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329" w:rsidRPr="008D7D31" w:rsidRDefault="00024329" w:rsidP="00A06395">
      <w:pPr>
        <w:spacing w:before="160"/>
        <w:jc w:val="center"/>
        <w:rPr>
          <w:rFonts w:ascii="Candara" w:hAnsi="Candara" w:cs="Arial"/>
          <w:b/>
          <w:sz w:val="21"/>
          <w:szCs w:val="21"/>
        </w:rPr>
      </w:pPr>
      <w:bookmarkStart w:id="0" w:name="_GoBack"/>
      <w:bookmarkEnd w:id="0"/>
      <w:r w:rsidRPr="008D7D31">
        <w:rPr>
          <w:rFonts w:ascii="Candara" w:hAnsi="Candara" w:cs="Arial"/>
          <w:b/>
          <w:sz w:val="21"/>
          <w:szCs w:val="21"/>
        </w:rPr>
        <w:t>PROGRAMA SICUE</w:t>
      </w:r>
    </w:p>
    <w:p w:rsidR="00024329" w:rsidRPr="008D7D31" w:rsidRDefault="00024329">
      <w:pPr>
        <w:pStyle w:val="Ttulo1"/>
        <w:rPr>
          <w:rFonts w:ascii="Candara" w:hAnsi="Candara"/>
          <w:sz w:val="21"/>
          <w:szCs w:val="21"/>
        </w:rPr>
      </w:pPr>
      <w:r w:rsidRPr="008D7D31">
        <w:rPr>
          <w:rFonts w:ascii="Candara" w:hAnsi="Candara"/>
          <w:b/>
          <w:sz w:val="21"/>
          <w:szCs w:val="21"/>
        </w:rPr>
        <w:t>SISTEMA DE INTERCAMBIO ENTRE CENTROS UNIVERSITARIOS ESPAÑOLES</w:t>
      </w:r>
    </w:p>
    <w:p w:rsidR="00024329" w:rsidRPr="00E56526" w:rsidRDefault="00024329">
      <w:pPr>
        <w:spacing w:before="60" w:after="60"/>
        <w:ind w:right="-992"/>
        <w:rPr>
          <w:rFonts w:ascii="Candara" w:hAnsi="Candara"/>
          <w:b/>
          <w:sz w:val="20"/>
        </w:rPr>
      </w:pPr>
      <w:r w:rsidRPr="00E56526">
        <w:rPr>
          <w:rFonts w:ascii="Candara" w:hAnsi="Candara"/>
          <w:b/>
          <w:sz w:val="20"/>
        </w:rPr>
        <w:t>IMPRESO C - ACUERDO ACADÉMICO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661"/>
        <w:gridCol w:w="48"/>
        <w:gridCol w:w="850"/>
        <w:gridCol w:w="709"/>
        <w:gridCol w:w="142"/>
        <w:gridCol w:w="708"/>
        <w:gridCol w:w="360"/>
        <w:gridCol w:w="774"/>
        <w:gridCol w:w="709"/>
        <w:gridCol w:w="567"/>
        <w:gridCol w:w="851"/>
        <w:gridCol w:w="850"/>
      </w:tblGrid>
      <w:tr w:rsidR="00024329" w:rsidRPr="00E56526" w:rsidTr="00C403C1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781" w:type="dxa"/>
            <w:gridSpan w:val="14"/>
            <w:vAlign w:val="center"/>
          </w:tcPr>
          <w:p w:rsidR="00024329" w:rsidRPr="00E56526" w:rsidRDefault="00DE4A03" w:rsidP="00262DD5">
            <w:pPr>
              <w:spacing w:before="60" w:after="60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APELLIDOS Y NOMBRE DEL/DE LA ESTUDIANTE:</w:t>
            </w:r>
          </w:p>
        </w:tc>
      </w:tr>
      <w:tr w:rsidR="00024329" w:rsidRPr="00E56526" w:rsidTr="00C40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0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4329" w:rsidRPr="00E56526" w:rsidRDefault="00B27A6F" w:rsidP="00262DD5">
            <w:pPr>
              <w:ind w:right="-994"/>
              <w:rPr>
                <w:rFonts w:ascii="Candara" w:hAnsi="Candara"/>
                <w:sz w:val="20"/>
                <w:lang w:val="fr-FR"/>
              </w:rPr>
            </w:pPr>
            <w:r w:rsidRPr="00E56526">
              <w:rPr>
                <w:rFonts w:ascii="Candara" w:hAnsi="Candara"/>
                <w:b/>
                <w:sz w:val="20"/>
                <w:lang w:val="fr-FR"/>
              </w:rPr>
              <w:t>D.N.I. :</w:t>
            </w:r>
          </w:p>
        </w:tc>
        <w:tc>
          <w:tcPr>
            <w:tcW w:w="375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E56526" w:rsidRDefault="00DE4A03" w:rsidP="00262DD5">
            <w:pPr>
              <w:ind w:right="-994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E-MAIL:</w:t>
            </w:r>
          </w:p>
        </w:tc>
      </w:tr>
      <w:tr w:rsidR="00024329" w:rsidRPr="00E56526" w:rsidTr="00C40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0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4329" w:rsidRPr="00E56526" w:rsidRDefault="00DE4A03" w:rsidP="00262DD5">
            <w:pPr>
              <w:ind w:right="-994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UNIVERSIDAD DE ORIGEN:</w:t>
            </w:r>
          </w:p>
        </w:tc>
        <w:tc>
          <w:tcPr>
            <w:tcW w:w="375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E56526" w:rsidRDefault="00DE4A03" w:rsidP="00262DD5">
            <w:pPr>
              <w:ind w:right="-994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CENTRO:</w:t>
            </w:r>
          </w:p>
        </w:tc>
      </w:tr>
      <w:tr w:rsidR="00024329" w:rsidRPr="00E56526" w:rsidTr="00C40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0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4329" w:rsidRPr="00E56526" w:rsidRDefault="00DE4A03" w:rsidP="00262DD5">
            <w:pPr>
              <w:ind w:right="-994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UNIVERSIDAD DE DESTINO:</w:t>
            </w:r>
          </w:p>
        </w:tc>
        <w:tc>
          <w:tcPr>
            <w:tcW w:w="375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E56526" w:rsidRDefault="00DE4A03" w:rsidP="00262DD5">
            <w:pPr>
              <w:ind w:right="-994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CENTRO:</w:t>
            </w:r>
          </w:p>
        </w:tc>
      </w:tr>
      <w:tr w:rsidR="00024329" w:rsidRPr="00E56526" w:rsidTr="00C40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78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E56526" w:rsidRDefault="00DE4A03" w:rsidP="00262DD5">
            <w:pPr>
              <w:ind w:right="-994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TITULACIÓN DE ORIGEN/DESTINO:</w:t>
            </w:r>
          </w:p>
        </w:tc>
      </w:tr>
      <w:tr w:rsidR="00024329" w:rsidRPr="00E56526" w:rsidTr="00C40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E56526" w:rsidRDefault="00DE4A03" w:rsidP="00262DD5">
            <w:pPr>
              <w:ind w:right="-994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 xml:space="preserve">DURACIÓN DE LA </w:t>
            </w:r>
            <w:r w:rsidR="00B27A6F" w:rsidRPr="00E56526">
              <w:rPr>
                <w:rFonts w:ascii="Candara" w:hAnsi="Candara"/>
                <w:b/>
                <w:sz w:val="20"/>
              </w:rPr>
              <w:t>ESTANCIA:</w:t>
            </w:r>
          </w:p>
        </w:tc>
        <w:tc>
          <w:tcPr>
            <w:tcW w:w="35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E56526" w:rsidRDefault="00DE4A03" w:rsidP="00262DD5">
            <w:pPr>
              <w:ind w:right="-994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 xml:space="preserve">MEDIO CURSO:  </w:t>
            </w:r>
          </w:p>
          <w:p w:rsidR="0061593A" w:rsidRPr="00E56526" w:rsidRDefault="00DE4A03" w:rsidP="00262DD5">
            <w:pPr>
              <w:ind w:right="-994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 xml:space="preserve">1º SEMESTRE: …….    2º </w:t>
            </w:r>
            <w:r w:rsidR="00B27A6F" w:rsidRPr="00E56526">
              <w:rPr>
                <w:rFonts w:ascii="Candara" w:hAnsi="Candara"/>
                <w:b/>
                <w:sz w:val="20"/>
              </w:rPr>
              <w:t>SEMESTRE:  ….</w:t>
            </w:r>
          </w:p>
        </w:tc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E56526" w:rsidRDefault="00DE4A03" w:rsidP="00262DD5">
            <w:pPr>
              <w:ind w:right="-994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CURSO COMPLETO: …….</w:t>
            </w:r>
          </w:p>
        </w:tc>
      </w:tr>
      <w:tr w:rsidR="00A06395" w:rsidRPr="00E56526" w:rsidTr="001039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78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395" w:rsidRPr="00E56526" w:rsidRDefault="00DE4A03" w:rsidP="00262DD5">
            <w:pPr>
              <w:ind w:right="-994"/>
              <w:rPr>
                <w:rFonts w:ascii="Candara" w:hAnsi="Candara"/>
                <w:b/>
                <w:sz w:val="20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CURSO ACADÉMICO:</w:t>
            </w:r>
          </w:p>
        </w:tc>
      </w:tr>
      <w:tr w:rsidR="005427EE" w:rsidRPr="00E56526" w:rsidTr="00604AA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320"/>
        </w:trPr>
        <w:tc>
          <w:tcPr>
            <w:tcW w:w="9781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5427EE" w:rsidRPr="00E56526" w:rsidRDefault="005427EE" w:rsidP="00D92C50">
            <w:pPr>
              <w:jc w:val="center"/>
              <w:rPr>
                <w:rFonts w:ascii="Candara" w:hAnsi="Candara"/>
                <w:b/>
                <w:bCs/>
                <w:sz w:val="20"/>
              </w:rPr>
            </w:pPr>
            <w:r w:rsidRPr="00E56526">
              <w:rPr>
                <w:rFonts w:ascii="Candara" w:hAnsi="Candara"/>
                <w:b/>
                <w:bCs/>
                <w:sz w:val="20"/>
              </w:rPr>
              <w:t>PROGRAMA DE ESTUDIOS</w:t>
            </w:r>
          </w:p>
        </w:tc>
      </w:tr>
      <w:tr w:rsidR="00024329" w:rsidRPr="00E56526" w:rsidTr="00C403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320"/>
        </w:trPr>
        <w:tc>
          <w:tcPr>
            <w:tcW w:w="4962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24329" w:rsidRPr="00E56526" w:rsidRDefault="00024329" w:rsidP="00D92C50">
            <w:pPr>
              <w:jc w:val="center"/>
              <w:rPr>
                <w:rFonts w:ascii="Candara" w:hAnsi="Candara"/>
                <w:b/>
                <w:bCs/>
                <w:sz w:val="20"/>
              </w:rPr>
            </w:pPr>
            <w:r w:rsidRPr="00E56526">
              <w:rPr>
                <w:rFonts w:ascii="Candara" w:hAnsi="Candara"/>
                <w:b/>
                <w:bCs/>
                <w:sz w:val="20"/>
              </w:rPr>
              <w:t>UNIVERSIDAD DE ORIGEN</w:t>
            </w:r>
          </w:p>
        </w:tc>
        <w:tc>
          <w:tcPr>
            <w:tcW w:w="4819" w:type="dxa"/>
            <w:gridSpan w:val="7"/>
            <w:tcBorders>
              <w:top w:val="single" w:sz="12" w:space="0" w:color="000000"/>
              <w:left w:val="nil"/>
              <w:right w:val="single" w:sz="12" w:space="0" w:color="000000"/>
            </w:tcBorders>
            <w:vAlign w:val="center"/>
          </w:tcPr>
          <w:p w:rsidR="00024329" w:rsidRPr="00E56526" w:rsidRDefault="00024329" w:rsidP="00D92C50">
            <w:pPr>
              <w:jc w:val="center"/>
              <w:rPr>
                <w:rFonts w:ascii="Candara" w:hAnsi="Candara"/>
                <w:b/>
                <w:bCs/>
                <w:sz w:val="20"/>
              </w:rPr>
            </w:pPr>
            <w:r w:rsidRPr="00E56526">
              <w:rPr>
                <w:rFonts w:ascii="Candara" w:hAnsi="Candara"/>
                <w:b/>
                <w:bCs/>
                <w:sz w:val="20"/>
              </w:rPr>
              <w:t>UNIVERSIDAD DE DESTINO</w:t>
            </w:r>
          </w:p>
        </w:tc>
      </w:tr>
      <w:tr w:rsidR="00024329" w:rsidRPr="00E56526" w:rsidTr="00C403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320"/>
        </w:trPr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Código de origen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Denominación asignatura</w:t>
            </w:r>
          </w:p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en universidad de origen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</w:tcBorders>
            <w:vAlign w:val="center"/>
          </w:tcPr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Tipo</w:t>
            </w:r>
          </w:p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*</w:t>
            </w:r>
          </w:p>
        </w:tc>
        <w:tc>
          <w:tcPr>
            <w:tcW w:w="850" w:type="dxa"/>
            <w:tcBorders>
              <w:top w:val="single" w:sz="12" w:space="0" w:color="000000"/>
              <w:right w:val="nil"/>
            </w:tcBorders>
            <w:vAlign w:val="center"/>
          </w:tcPr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Nº de créditos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Periodo de estudio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</w:tcBorders>
            <w:vAlign w:val="center"/>
          </w:tcPr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Código de destino</w:t>
            </w:r>
          </w:p>
        </w:tc>
        <w:tc>
          <w:tcPr>
            <w:tcW w:w="1843" w:type="dxa"/>
            <w:gridSpan w:val="3"/>
            <w:tcBorders>
              <w:top w:val="single" w:sz="12" w:space="0" w:color="000000"/>
            </w:tcBorders>
            <w:vAlign w:val="center"/>
          </w:tcPr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Denominación asignatura</w:t>
            </w:r>
          </w:p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en universidad de destino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633D8F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Tipo</w:t>
            </w:r>
          </w:p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*</w:t>
            </w:r>
          </w:p>
        </w:tc>
        <w:tc>
          <w:tcPr>
            <w:tcW w:w="851" w:type="dxa"/>
            <w:tcBorders>
              <w:top w:val="single" w:sz="12" w:space="0" w:color="000000"/>
            </w:tcBorders>
            <w:vAlign w:val="center"/>
          </w:tcPr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Nº de créditos</w:t>
            </w:r>
          </w:p>
        </w:tc>
        <w:tc>
          <w:tcPr>
            <w:tcW w:w="85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024329" w:rsidRPr="00E56526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E56526">
              <w:rPr>
                <w:rFonts w:ascii="Candara" w:hAnsi="Candara"/>
                <w:sz w:val="17"/>
                <w:szCs w:val="17"/>
              </w:rPr>
              <w:t>Período de estudio</w:t>
            </w:r>
          </w:p>
        </w:tc>
      </w:tr>
      <w:tr w:rsidR="00024329" w:rsidRPr="00E56526" w:rsidTr="00C403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gridSpan w:val="2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  <w:gridSpan w:val="3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E56526" w:rsidTr="00C403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gridSpan w:val="2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  <w:gridSpan w:val="3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E56526" w:rsidTr="00C403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gridSpan w:val="2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  <w:gridSpan w:val="3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E56526" w:rsidTr="00C403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gridSpan w:val="2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  <w:gridSpan w:val="3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E56526" w:rsidTr="00C403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gridSpan w:val="2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  <w:gridSpan w:val="3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E56526" w:rsidTr="00C403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gridSpan w:val="2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  <w:gridSpan w:val="3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E56526" w:rsidTr="00C403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gridSpan w:val="2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  <w:gridSpan w:val="3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E56526" w:rsidTr="00C403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gridSpan w:val="2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  <w:gridSpan w:val="3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E56526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5427EE" w:rsidRPr="00E56526" w:rsidTr="00C403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cantSplit/>
          <w:trHeight w:val="218"/>
        </w:trPr>
        <w:tc>
          <w:tcPr>
            <w:tcW w:w="9781" w:type="dxa"/>
            <w:gridSpan w:val="1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427EE" w:rsidRPr="00E56526" w:rsidRDefault="005427EE" w:rsidP="005427EE">
            <w:pPr>
              <w:ind w:right="-1"/>
              <w:rPr>
                <w:rFonts w:ascii="Candara" w:hAnsi="Candara"/>
                <w:b/>
                <w:sz w:val="16"/>
                <w:szCs w:val="16"/>
              </w:rPr>
            </w:pPr>
            <w:r w:rsidRPr="00E56526">
              <w:rPr>
                <w:rFonts w:ascii="Candara" w:hAnsi="Candara"/>
                <w:b/>
                <w:sz w:val="16"/>
                <w:szCs w:val="16"/>
              </w:rPr>
              <w:t xml:space="preserve">* T (Troncal); O (Obligatoria de Universidad); Op (Optativa); Fb (Formación básica). Utilizar más copias de esta hoja si es necesario. </w:t>
            </w:r>
          </w:p>
        </w:tc>
      </w:tr>
      <w:tr w:rsidR="00024329" w:rsidRPr="00E56526" w:rsidTr="00C40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48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4329" w:rsidRPr="00E56526" w:rsidRDefault="00024329" w:rsidP="004127C8">
            <w:pPr>
              <w:ind w:right="-994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Firma del</w:t>
            </w:r>
            <w:r w:rsidR="00A557D2" w:rsidRPr="00E56526">
              <w:rPr>
                <w:rFonts w:ascii="Candara" w:hAnsi="Candara"/>
                <w:sz w:val="20"/>
              </w:rPr>
              <w:t>/de la</w:t>
            </w:r>
            <w:r w:rsidRPr="00E56526">
              <w:rPr>
                <w:rFonts w:ascii="Candara" w:hAnsi="Candara"/>
                <w:sz w:val="20"/>
              </w:rPr>
              <w:t xml:space="preserve"> Estudiante:</w:t>
            </w:r>
          </w:p>
        </w:tc>
        <w:tc>
          <w:tcPr>
            <w:tcW w:w="49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4329" w:rsidRPr="00E56526" w:rsidRDefault="00024329" w:rsidP="004127C8">
            <w:pPr>
              <w:ind w:right="-994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Fecha:</w:t>
            </w:r>
          </w:p>
        </w:tc>
      </w:tr>
      <w:tr w:rsidR="00024329" w:rsidRPr="00E56526" w:rsidTr="00C40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978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E56526" w:rsidRDefault="00024329" w:rsidP="00CF4A76">
            <w:pPr>
              <w:pStyle w:val="Ttulo3"/>
              <w:spacing w:before="60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Centro de origen</w:t>
            </w:r>
          </w:p>
          <w:p w:rsidR="00024329" w:rsidRPr="00E56526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 xml:space="preserve"> </w:t>
            </w:r>
            <w:r w:rsidRPr="00E56526">
              <w:rPr>
                <w:rFonts w:ascii="Candara" w:hAnsi="Candara"/>
                <w:sz w:val="20"/>
              </w:rPr>
              <w:t>Se aprueba el programa de estudios propuesto.</w:t>
            </w:r>
          </w:p>
        </w:tc>
      </w:tr>
      <w:tr w:rsidR="00024329" w:rsidRPr="00E56526" w:rsidTr="00DE63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48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E56526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El</w:t>
            </w:r>
            <w:r w:rsidR="00A557D2" w:rsidRPr="00E56526">
              <w:rPr>
                <w:rFonts w:ascii="Candara" w:hAnsi="Candara"/>
                <w:b/>
                <w:sz w:val="20"/>
              </w:rPr>
              <w:t>/La</w:t>
            </w:r>
            <w:r w:rsidRPr="00E56526">
              <w:rPr>
                <w:rFonts w:ascii="Candara" w:hAnsi="Candara"/>
                <w:b/>
                <w:sz w:val="20"/>
              </w:rPr>
              <w:t xml:space="preserve"> Coordinador</w:t>
            </w:r>
            <w:r w:rsidR="00A557D2" w:rsidRPr="00E56526">
              <w:rPr>
                <w:rFonts w:ascii="Candara" w:hAnsi="Candara"/>
                <w:b/>
                <w:sz w:val="20"/>
              </w:rPr>
              <w:t>/a</w:t>
            </w:r>
            <w:r w:rsidRPr="00E56526">
              <w:rPr>
                <w:rFonts w:ascii="Candara" w:hAnsi="Candara"/>
                <w:b/>
                <w:sz w:val="20"/>
              </w:rPr>
              <w:t>:</w:t>
            </w:r>
          </w:p>
          <w:p w:rsidR="00024329" w:rsidRPr="00E56526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E56526" w:rsidRDefault="00024329" w:rsidP="00547DF7">
            <w:pPr>
              <w:ind w:right="-994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Fdo.:</w:t>
            </w:r>
            <w:r w:rsidR="00547DF7" w:rsidRPr="00E56526">
              <w:rPr>
                <w:rFonts w:ascii="Candara" w:hAnsi="Candara"/>
                <w:sz w:val="20"/>
              </w:rPr>
              <w:t>______________________________________</w:t>
            </w:r>
          </w:p>
        </w:tc>
        <w:tc>
          <w:tcPr>
            <w:tcW w:w="49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E56526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El</w:t>
            </w:r>
            <w:r w:rsidR="00A557D2" w:rsidRPr="00E56526">
              <w:rPr>
                <w:rFonts w:ascii="Candara" w:hAnsi="Candara"/>
                <w:b/>
                <w:sz w:val="20"/>
              </w:rPr>
              <w:t>/La</w:t>
            </w:r>
            <w:r w:rsidRPr="00E56526">
              <w:rPr>
                <w:rFonts w:ascii="Candara" w:hAnsi="Candara"/>
                <w:b/>
                <w:sz w:val="20"/>
              </w:rPr>
              <w:t xml:space="preserve"> Decano</w:t>
            </w:r>
            <w:r w:rsidR="00A557D2" w:rsidRPr="00E56526">
              <w:rPr>
                <w:rFonts w:ascii="Candara" w:hAnsi="Candara"/>
                <w:b/>
                <w:sz w:val="20"/>
              </w:rPr>
              <w:t>/a o</w:t>
            </w:r>
            <w:r w:rsidR="001323B0" w:rsidRPr="00E56526">
              <w:rPr>
                <w:rFonts w:ascii="Candara" w:hAnsi="Candara"/>
                <w:b/>
                <w:sz w:val="20"/>
              </w:rPr>
              <w:t xml:space="preserve"> </w:t>
            </w:r>
            <w:r w:rsidRPr="00E56526">
              <w:rPr>
                <w:rFonts w:ascii="Candara" w:hAnsi="Candara"/>
                <w:b/>
                <w:sz w:val="20"/>
              </w:rPr>
              <w:t>Director</w:t>
            </w:r>
            <w:r w:rsidR="00A557D2" w:rsidRPr="00E56526">
              <w:rPr>
                <w:rFonts w:ascii="Candara" w:hAnsi="Candara"/>
                <w:b/>
                <w:sz w:val="20"/>
              </w:rPr>
              <w:t>/a</w:t>
            </w:r>
            <w:r w:rsidRPr="00E56526">
              <w:rPr>
                <w:rFonts w:ascii="Candara" w:hAnsi="Candara"/>
                <w:b/>
                <w:sz w:val="20"/>
              </w:rPr>
              <w:t>:</w:t>
            </w:r>
          </w:p>
          <w:p w:rsidR="00024329" w:rsidRPr="00E56526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E56526" w:rsidRDefault="00024329" w:rsidP="00547DF7">
            <w:pPr>
              <w:ind w:right="-994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Fdo.:</w:t>
            </w:r>
            <w:r w:rsidR="00547DF7" w:rsidRPr="00E56526">
              <w:rPr>
                <w:rFonts w:ascii="Candara" w:hAnsi="Candara"/>
                <w:sz w:val="20"/>
              </w:rPr>
              <w:t>_________________________________</w:t>
            </w:r>
          </w:p>
        </w:tc>
      </w:tr>
      <w:tr w:rsidR="00024329" w:rsidRPr="00E56526" w:rsidTr="00C40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48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E56526" w:rsidRDefault="00024329">
            <w:pPr>
              <w:pStyle w:val="Ttulo4"/>
              <w:ind w:left="0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Fecha:                 /       /</w:t>
            </w:r>
          </w:p>
        </w:tc>
        <w:tc>
          <w:tcPr>
            <w:tcW w:w="49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E56526" w:rsidRDefault="00024329">
            <w:pPr>
              <w:pStyle w:val="Ttulo4"/>
              <w:ind w:left="0"/>
              <w:rPr>
                <w:rFonts w:ascii="Candara" w:hAnsi="Candara"/>
                <w:b w:val="0"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Fecha:                 /       /</w:t>
            </w:r>
          </w:p>
        </w:tc>
      </w:tr>
      <w:tr w:rsidR="00024329" w:rsidRPr="00E56526" w:rsidTr="00C3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978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E56526" w:rsidRDefault="00024329" w:rsidP="00C30EAC">
            <w:pPr>
              <w:pStyle w:val="Ttulo3"/>
              <w:spacing w:before="0" w:after="0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Centro de destino</w:t>
            </w:r>
          </w:p>
          <w:p w:rsidR="00024329" w:rsidRPr="00E56526" w:rsidRDefault="00024329" w:rsidP="00C30EAC">
            <w:pPr>
              <w:ind w:right="-994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Se aprueba el programa de estudios propuesto.</w:t>
            </w:r>
          </w:p>
        </w:tc>
      </w:tr>
      <w:tr w:rsidR="00024329" w:rsidRPr="00E56526" w:rsidTr="00C40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05"/>
        </w:trPr>
        <w:tc>
          <w:tcPr>
            <w:tcW w:w="48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E56526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El</w:t>
            </w:r>
            <w:r w:rsidR="00A557D2" w:rsidRPr="00E56526">
              <w:rPr>
                <w:rFonts w:ascii="Candara" w:hAnsi="Candara"/>
                <w:b/>
                <w:sz w:val="20"/>
              </w:rPr>
              <w:t>/La</w:t>
            </w:r>
            <w:r w:rsidRPr="00E56526">
              <w:rPr>
                <w:rFonts w:ascii="Candara" w:hAnsi="Candara"/>
                <w:b/>
                <w:sz w:val="20"/>
              </w:rPr>
              <w:t xml:space="preserve"> Coordinador</w:t>
            </w:r>
            <w:r w:rsidR="00A557D2" w:rsidRPr="00E56526">
              <w:rPr>
                <w:rFonts w:ascii="Candara" w:hAnsi="Candara"/>
                <w:b/>
                <w:sz w:val="20"/>
              </w:rPr>
              <w:t>/a</w:t>
            </w:r>
            <w:r w:rsidRPr="00E56526">
              <w:rPr>
                <w:rFonts w:ascii="Candara" w:hAnsi="Candara"/>
                <w:b/>
                <w:sz w:val="20"/>
              </w:rPr>
              <w:t>:</w:t>
            </w:r>
          </w:p>
          <w:p w:rsidR="00024329" w:rsidRPr="00E56526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E56526" w:rsidRDefault="00024329" w:rsidP="00547DF7">
            <w:pPr>
              <w:ind w:right="-994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Fdo.:.</w:t>
            </w:r>
            <w:r w:rsidR="00547DF7" w:rsidRPr="00E56526">
              <w:rPr>
                <w:rFonts w:ascii="Candara" w:hAnsi="Candara"/>
                <w:sz w:val="20"/>
              </w:rPr>
              <w:t>____________________________</w:t>
            </w:r>
          </w:p>
        </w:tc>
        <w:tc>
          <w:tcPr>
            <w:tcW w:w="49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E56526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b/>
                <w:sz w:val="20"/>
              </w:rPr>
              <w:t>El</w:t>
            </w:r>
            <w:r w:rsidR="00A557D2" w:rsidRPr="00E56526">
              <w:rPr>
                <w:rFonts w:ascii="Candara" w:hAnsi="Candara"/>
                <w:b/>
                <w:sz w:val="20"/>
              </w:rPr>
              <w:t>/La</w:t>
            </w:r>
            <w:r w:rsidRPr="00E56526">
              <w:rPr>
                <w:rFonts w:ascii="Candara" w:hAnsi="Candara"/>
                <w:b/>
                <w:sz w:val="20"/>
              </w:rPr>
              <w:t xml:space="preserve"> Decano</w:t>
            </w:r>
            <w:r w:rsidR="00A557D2" w:rsidRPr="00E56526">
              <w:rPr>
                <w:rFonts w:ascii="Candara" w:hAnsi="Candara"/>
                <w:b/>
                <w:sz w:val="20"/>
              </w:rPr>
              <w:t xml:space="preserve">/a o </w:t>
            </w:r>
            <w:r w:rsidRPr="00E56526">
              <w:rPr>
                <w:rFonts w:ascii="Candara" w:hAnsi="Candara"/>
                <w:b/>
                <w:sz w:val="20"/>
              </w:rPr>
              <w:t>Director</w:t>
            </w:r>
            <w:r w:rsidR="00A557D2" w:rsidRPr="00E56526">
              <w:rPr>
                <w:rFonts w:ascii="Candara" w:hAnsi="Candara"/>
                <w:b/>
                <w:sz w:val="20"/>
              </w:rPr>
              <w:t>/a</w:t>
            </w:r>
            <w:r w:rsidRPr="00E56526">
              <w:rPr>
                <w:rFonts w:ascii="Candara" w:hAnsi="Candara"/>
                <w:b/>
                <w:sz w:val="20"/>
              </w:rPr>
              <w:t>:</w:t>
            </w:r>
          </w:p>
          <w:p w:rsidR="00024329" w:rsidRPr="00E56526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E56526" w:rsidRDefault="00024329" w:rsidP="00547DF7">
            <w:pPr>
              <w:ind w:right="-994"/>
              <w:rPr>
                <w:rFonts w:ascii="Candara" w:hAnsi="Candara"/>
                <w:b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Fdo.:</w:t>
            </w:r>
            <w:r w:rsidR="00547DF7" w:rsidRPr="00E56526">
              <w:rPr>
                <w:rFonts w:ascii="Candara" w:hAnsi="Candara"/>
                <w:sz w:val="20"/>
              </w:rPr>
              <w:t>______________________________</w:t>
            </w:r>
          </w:p>
        </w:tc>
      </w:tr>
      <w:tr w:rsidR="00024329" w:rsidRPr="00E56526" w:rsidTr="00C40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48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E56526" w:rsidRDefault="00024329">
            <w:pPr>
              <w:pStyle w:val="Ttulo4"/>
              <w:ind w:left="0"/>
              <w:rPr>
                <w:rFonts w:ascii="Candara" w:hAnsi="Candara"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Fecha:                 /       /</w:t>
            </w:r>
          </w:p>
        </w:tc>
        <w:tc>
          <w:tcPr>
            <w:tcW w:w="49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E56526" w:rsidRDefault="00024329">
            <w:pPr>
              <w:pStyle w:val="Ttulo4"/>
              <w:ind w:left="0"/>
              <w:rPr>
                <w:rFonts w:ascii="Candara" w:hAnsi="Candara"/>
                <w:b w:val="0"/>
                <w:sz w:val="20"/>
              </w:rPr>
            </w:pPr>
            <w:r w:rsidRPr="00E56526">
              <w:rPr>
                <w:rFonts w:ascii="Candara" w:hAnsi="Candara"/>
                <w:sz w:val="20"/>
              </w:rPr>
              <w:t>Fecha:                 /       /</w:t>
            </w:r>
          </w:p>
        </w:tc>
      </w:tr>
    </w:tbl>
    <w:p w:rsidR="00A06395" w:rsidRDefault="00C05EE9" w:rsidP="00A06395">
      <w:pPr>
        <w:ind w:right="113"/>
        <w:rPr>
          <w:rFonts w:ascii="Candara" w:hAnsi="Candara"/>
          <w:sz w:val="18"/>
          <w:szCs w:val="18"/>
        </w:rPr>
      </w:pPr>
      <w:r w:rsidRPr="00E56526" w:rsidDel="00C05EE9">
        <w:rPr>
          <w:rFonts w:ascii="Candara" w:hAnsi="Candara"/>
          <w:sz w:val="18"/>
          <w:szCs w:val="18"/>
        </w:rPr>
        <w:t xml:space="preserve"> </w:t>
      </w:r>
    </w:p>
    <w:p w:rsidR="00A06395" w:rsidRDefault="00A06395" w:rsidP="00A06395">
      <w:pPr>
        <w:ind w:right="113"/>
        <w:rPr>
          <w:rFonts w:ascii="Candara" w:hAnsi="Candara"/>
          <w:sz w:val="18"/>
          <w:szCs w:val="18"/>
        </w:rPr>
      </w:pPr>
    </w:p>
    <w:p w:rsidR="00A06395" w:rsidRDefault="00A06395" w:rsidP="00105D9B">
      <w:pPr>
        <w:ind w:left="142" w:right="113"/>
        <w:rPr>
          <w:rFonts w:ascii="Candara" w:hAnsi="Candara"/>
          <w:sz w:val="18"/>
          <w:szCs w:val="18"/>
        </w:rPr>
        <w:sectPr w:rsidR="00A06395" w:rsidSect="00376D6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567" w:right="1134" w:bottom="567" w:left="1134" w:header="284" w:footer="284" w:gutter="0"/>
          <w:cols w:space="720"/>
        </w:sectPr>
      </w:pPr>
    </w:p>
    <w:p w:rsidR="00A06395" w:rsidRPr="00A06395" w:rsidRDefault="00A06395" w:rsidP="00A06395">
      <w:pPr>
        <w:tabs>
          <w:tab w:val="left" w:pos="1560"/>
        </w:tabs>
        <w:ind w:right="-141"/>
        <w:jc w:val="center"/>
        <w:rPr>
          <w:rFonts w:ascii="Candara" w:hAnsi="Candara" w:cs="Times"/>
          <w:b/>
          <w:bCs/>
          <w:sz w:val="21"/>
          <w:szCs w:val="21"/>
        </w:rPr>
      </w:pPr>
      <w:r w:rsidRPr="00A06395">
        <w:rPr>
          <w:rFonts w:ascii="Candara" w:hAnsi="Candara" w:cs="Times"/>
          <w:b/>
          <w:bCs/>
          <w:spacing w:val="-4"/>
          <w:sz w:val="21"/>
          <w:szCs w:val="21"/>
        </w:rPr>
        <w:lastRenderedPageBreak/>
        <w:t xml:space="preserve">CAMBIOS A LA PROPUESTA DE ESTUDIOS CON RECONOCIMIENTO EN LA UNIVERSIDAD </w:t>
      </w:r>
      <w:r>
        <w:rPr>
          <w:rFonts w:ascii="Candara" w:hAnsi="Candara" w:cs="Times"/>
          <w:b/>
          <w:bCs/>
          <w:spacing w:val="-4"/>
          <w:sz w:val="21"/>
          <w:szCs w:val="21"/>
        </w:rPr>
        <w:t>[INDICAR]</w:t>
      </w:r>
    </w:p>
    <w:p w:rsidR="00A06395" w:rsidRDefault="00A06395" w:rsidP="00A06395">
      <w:pPr>
        <w:tabs>
          <w:tab w:val="left" w:pos="1560"/>
        </w:tabs>
        <w:ind w:left="284" w:right="-141"/>
        <w:jc w:val="center"/>
        <w:rPr>
          <w:rFonts w:ascii="Candara" w:hAnsi="Candara" w:cs="Times"/>
          <w:b/>
          <w:bCs/>
          <w:sz w:val="21"/>
          <w:szCs w:val="21"/>
        </w:rPr>
      </w:pPr>
      <w:r w:rsidRPr="00A06395">
        <w:rPr>
          <w:rFonts w:ascii="Candara" w:hAnsi="Candara" w:cs="Times"/>
          <w:b/>
          <w:bCs/>
          <w:sz w:val="21"/>
          <w:szCs w:val="21"/>
        </w:rPr>
        <w:t xml:space="preserve">PROGRAMA SICUE </w:t>
      </w:r>
    </w:p>
    <w:tbl>
      <w:tblPr>
        <w:tblW w:w="1460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693"/>
        <w:gridCol w:w="707"/>
        <w:gridCol w:w="566"/>
        <w:gridCol w:w="566"/>
        <w:gridCol w:w="222"/>
        <w:gridCol w:w="771"/>
        <w:gridCol w:w="1276"/>
        <w:gridCol w:w="3968"/>
        <w:gridCol w:w="572"/>
        <w:gridCol w:w="566"/>
        <w:gridCol w:w="710"/>
        <w:gridCol w:w="991"/>
      </w:tblGrid>
      <w:tr w:rsidR="00A06395" w:rsidRPr="00B0551E" w:rsidTr="0047157F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4600" w:type="dxa"/>
            <w:gridSpan w:val="13"/>
            <w:vAlign w:val="center"/>
          </w:tcPr>
          <w:p w:rsidR="00A06395" w:rsidRPr="00B0551E" w:rsidRDefault="00DE4A03" w:rsidP="00103951">
            <w:pPr>
              <w:spacing w:before="60" w:after="60"/>
              <w:rPr>
                <w:rFonts w:ascii="Candara" w:hAnsi="Candara"/>
                <w:b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APELLIDOS Y NOMBRE DEL/DE LA ESTUDIANTE:</w:t>
            </w:r>
          </w:p>
        </w:tc>
      </w:tr>
      <w:tr w:rsidR="00A06395" w:rsidRPr="00B0551E" w:rsidTr="0047157F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46" w:type="dxa"/>
            <w:gridSpan w:val="6"/>
            <w:vAlign w:val="center"/>
          </w:tcPr>
          <w:p w:rsidR="00A06395" w:rsidRPr="00B0551E" w:rsidRDefault="00B27A6F" w:rsidP="00103951">
            <w:pPr>
              <w:ind w:right="-994"/>
              <w:rPr>
                <w:rFonts w:ascii="Candara" w:hAnsi="Candara"/>
                <w:sz w:val="18"/>
                <w:szCs w:val="18"/>
                <w:lang w:val="fr-FR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  <w:lang w:val="fr-FR"/>
              </w:rPr>
              <w:t>D.N.I. :</w:t>
            </w:r>
          </w:p>
        </w:tc>
        <w:tc>
          <w:tcPr>
            <w:tcW w:w="8854" w:type="dxa"/>
            <w:gridSpan w:val="7"/>
            <w:vAlign w:val="center"/>
          </w:tcPr>
          <w:p w:rsidR="00A06395" w:rsidRPr="00B0551E" w:rsidRDefault="00DE4A03" w:rsidP="00103951">
            <w:pPr>
              <w:ind w:right="-994"/>
              <w:rPr>
                <w:rFonts w:ascii="Candara" w:hAnsi="Candara"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E-MAIL:</w:t>
            </w:r>
          </w:p>
        </w:tc>
      </w:tr>
      <w:tr w:rsidR="00A06395" w:rsidRPr="00B0551E" w:rsidTr="0047157F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46" w:type="dxa"/>
            <w:gridSpan w:val="6"/>
            <w:vAlign w:val="center"/>
          </w:tcPr>
          <w:p w:rsidR="00A06395" w:rsidRPr="00B0551E" w:rsidRDefault="00DE4A03" w:rsidP="00103951">
            <w:pPr>
              <w:ind w:right="-994"/>
              <w:rPr>
                <w:rFonts w:ascii="Candara" w:hAnsi="Candara"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UNIVERSIDAD DE ORIGEN:</w:t>
            </w:r>
          </w:p>
        </w:tc>
        <w:tc>
          <w:tcPr>
            <w:tcW w:w="8854" w:type="dxa"/>
            <w:gridSpan w:val="7"/>
            <w:vAlign w:val="center"/>
          </w:tcPr>
          <w:p w:rsidR="00A06395" w:rsidRPr="00B0551E" w:rsidRDefault="00DE4A03" w:rsidP="00103951">
            <w:pPr>
              <w:ind w:right="-994"/>
              <w:rPr>
                <w:rFonts w:ascii="Candara" w:hAnsi="Candara"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CENTRO:</w:t>
            </w:r>
          </w:p>
        </w:tc>
      </w:tr>
      <w:tr w:rsidR="00A06395" w:rsidRPr="00B0551E" w:rsidTr="0047157F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46" w:type="dxa"/>
            <w:gridSpan w:val="6"/>
            <w:vAlign w:val="center"/>
          </w:tcPr>
          <w:p w:rsidR="00A06395" w:rsidRPr="00B0551E" w:rsidRDefault="00DE4A03" w:rsidP="00103951">
            <w:pPr>
              <w:ind w:right="-994"/>
              <w:rPr>
                <w:rFonts w:ascii="Candara" w:hAnsi="Candara"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UNIVERSIDAD DE DESTINO:</w:t>
            </w:r>
          </w:p>
        </w:tc>
        <w:tc>
          <w:tcPr>
            <w:tcW w:w="8854" w:type="dxa"/>
            <w:gridSpan w:val="7"/>
            <w:vAlign w:val="center"/>
          </w:tcPr>
          <w:p w:rsidR="00A06395" w:rsidRPr="00B0551E" w:rsidRDefault="00DE4A03" w:rsidP="00103951">
            <w:pPr>
              <w:ind w:right="-994"/>
              <w:rPr>
                <w:rFonts w:ascii="Candara" w:hAnsi="Candara"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CENTRO:</w:t>
            </w:r>
          </w:p>
        </w:tc>
      </w:tr>
      <w:tr w:rsidR="00A06395" w:rsidRPr="00B0551E" w:rsidTr="0047157F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00" w:type="dxa"/>
            <w:gridSpan w:val="13"/>
            <w:vAlign w:val="center"/>
          </w:tcPr>
          <w:p w:rsidR="00A06395" w:rsidRPr="00B0551E" w:rsidRDefault="00DE4A03" w:rsidP="00103951">
            <w:pPr>
              <w:ind w:right="-994"/>
              <w:rPr>
                <w:rFonts w:ascii="Candara" w:hAnsi="Candara"/>
                <w:b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TITULACIÓN DE ORIGEN/DESTINO:</w:t>
            </w:r>
          </w:p>
        </w:tc>
      </w:tr>
      <w:tr w:rsidR="00A06395" w:rsidRPr="00B0551E" w:rsidTr="0047157F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00" w:type="dxa"/>
            <w:gridSpan w:val="13"/>
            <w:vAlign w:val="center"/>
          </w:tcPr>
          <w:p w:rsidR="00A06395" w:rsidRPr="00B0551E" w:rsidRDefault="00DE4A03" w:rsidP="00103951">
            <w:pPr>
              <w:ind w:right="-994"/>
              <w:rPr>
                <w:rFonts w:ascii="Candara" w:hAnsi="Candara"/>
                <w:b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 xml:space="preserve">CURSO ACADÉMICO: </w:t>
            </w:r>
          </w:p>
        </w:tc>
      </w:tr>
      <w:tr w:rsidR="00A06395" w:rsidRPr="00B0551E" w:rsidTr="0047157F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00" w:type="dxa"/>
            <w:gridSpan w:val="13"/>
            <w:vAlign w:val="center"/>
          </w:tcPr>
          <w:p w:rsidR="00A06395" w:rsidRPr="00B0551E" w:rsidRDefault="00DE4A03" w:rsidP="00103951">
            <w:pPr>
              <w:ind w:right="-994"/>
              <w:rPr>
                <w:rFonts w:ascii="Candara" w:hAnsi="Candara"/>
                <w:b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 xml:space="preserve">REF. ACUERDO: </w:t>
            </w:r>
          </w:p>
        </w:tc>
      </w:tr>
      <w:tr w:rsidR="0047157F" w:rsidRPr="00B0551E" w:rsidTr="0047157F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00" w:type="dxa"/>
            <w:gridSpan w:val="13"/>
            <w:vAlign w:val="center"/>
          </w:tcPr>
          <w:p w:rsidR="0047157F" w:rsidRPr="00180BC2" w:rsidRDefault="00B2103F" w:rsidP="00180BC2">
            <w:pPr>
              <w:pStyle w:val="Textodebloque"/>
              <w:ind w:left="0" w:right="0"/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</w:pPr>
            <w:r w:rsidRPr="00180BC2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 xml:space="preserve">Cualquier modificación del acuerdo académico deberá indicar claramente las asignaturas que se añaden, las que se eliminan y las que no se </w:t>
            </w:r>
            <w:r w:rsidR="00B27A6F" w:rsidRPr="00180BC2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modifican</w:t>
            </w:r>
            <w:r w:rsidR="00B27A6F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.</w:t>
            </w:r>
            <w:r w:rsidR="00B0551E" w:rsidRPr="00180BC2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 xml:space="preserve"> Es importante que se indique claramente la equivalencia o concordancia de asignaturas en la universidad de destino y en la universidad de origen. Para ello, se podrán añadir y/o combinar las filas que sea necesario. </w:t>
            </w:r>
            <w:r w:rsidR="00180BC2" w:rsidRPr="00180BC2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Sólo serán válidos los cambios de programa de estudios autorizados, realizados a instancia del estudiante, con el VºBº de los respectivos Decanos/</w:t>
            </w:r>
            <w:r w:rsidR="00B27A6F" w:rsidRPr="00180BC2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directores</w:t>
            </w:r>
            <w:r w:rsidR="00180BC2" w:rsidRPr="00180BC2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 xml:space="preserve"> y Coordinadores, según corresponda. </w:t>
            </w:r>
          </w:p>
        </w:tc>
      </w:tr>
      <w:tr w:rsidR="0047157F" w:rsidRPr="00B0551E" w:rsidTr="0047157F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6517" w:type="dxa"/>
            <w:gridSpan w:val="7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1. ASIGNATURAS EN LA UNIVERSIDAD DE DESTINO</w:t>
            </w:r>
          </w:p>
        </w:tc>
        <w:tc>
          <w:tcPr>
            <w:tcW w:w="8083" w:type="dxa"/>
            <w:gridSpan w:val="6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2. ASIGNATURAS EN LA UNIVERSIDAD DE ORIGEN</w:t>
            </w:r>
          </w:p>
        </w:tc>
      </w:tr>
      <w:tr w:rsidR="0047157F" w:rsidRPr="00B0551E" w:rsidTr="00DE4A0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52"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CÓDIGO *</w:t>
            </w: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DENOMINACIÓN</w:t>
            </w: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 xml:space="preserve">CREDITOS </w:t>
            </w:r>
            <w:r w:rsidRPr="00B0551E">
              <w:rPr>
                <w:rFonts w:ascii="Candara" w:hAnsi="Candara" w:cs="Times"/>
                <w:b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CÓDIGO **</w:t>
            </w:r>
          </w:p>
        </w:tc>
        <w:tc>
          <w:tcPr>
            <w:tcW w:w="3968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DENOMINACIÓN</w:t>
            </w:r>
          </w:p>
        </w:tc>
        <w:tc>
          <w:tcPr>
            <w:tcW w:w="57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991" w:type="dxa"/>
          </w:tcPr>
          <w:p w:rsidR="00A06395" w:rsidRPr="00B0551E" w:rsidRDefault="00A06395" w:rsidP="00103951">
            <w:pPr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CREDITOS</w:t>
            </w: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(Ejemplo) Asignatura 1</w:t>
            </w: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X</w:t>
            </w: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  <w:vMerge w:val="restart"/>
            <w:vAlign w:val="center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(Ejemplo) Asignatura A</w:t>
            </w:r>
          </w:p>
        </w:tc>
        <w:tc>
          <w:tcPr>
            <w:tcW w:w="572" w:type="dxa"/>
            <w:vMerge w:val="restart"/>
            <w:vAlign w:val="center"/>
          </w:tcPr>
          <w:p w:rsidR="00A06395" w:rsidRPr="00B0551E" w:rsidRDefault="00A06395" w:rsidP="0010395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A06395" w:rsidRPr="00B0551E" w:rsidRDefault="00A06395" w:rsidP="0010395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A06395" w:rsidRPr="00B0551E" w:rsidRDefault="00A06395" w:rsidP="0010395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X</w:t>
            </w:r>
          </w:p>
        </w:tc>
        <w:tc>
          <w:tcPr>
            <w:tcW w:w="991" w:type="dxa"/>
            <w:vMerge w:val="restart"/>
            <w:vAlign w:val="center"/>
          </w:tcPr>
          <w:p w:rsidR="00A06395" w:rsidRPr="00B0551E" w:rsidRDefault="00A06395" w:rsidP="0010395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(Ejemplo) Asignatura 2</w:t>
            </w: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X</w:t>
            </w: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  <w:vMerge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7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10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1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(Ejemplo) Asignatura 3</w:t>
            </w: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X</w:t>
            </w: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(Ejemplo) Asignatura B</w:t>
            </w:r>
          </w:p>
        </w:tc>
        <w:tc>
          <w:tcPr>
            <w:tcW w:w="57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X</w:t>
            </w:r>
          </w:p>
        </w:tc>
        <w:tc>
          <w:tcPr>
            <w:tcW w:w="710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1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7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10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1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(Ejemplo) Asignatura 4</w:t>
            </w: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X</w:t>
            </w: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(Ejemplo) Asignatura C</w:t>
            </w:r>
          </w:p>
        </w:tc>
        <w:tc>
          <w:tcPr>
            <w:tcW w:w="57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X</w:t>
            </w: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10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1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7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10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1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(Ejemplo) Asignatura 5</w:t>
            </w: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X</w:t>
            </w: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(Ejemplo) Asignatura D</w:t>
            </w:r>
          </w:p>
        </w:tc>
        <w:tc>
          <w:tcPr>
            <w:tcW w:w="57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10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X</w:t>
            </w:r>
          </w:p>
        </w:tc>
        <w:tc>
          <w:tcPr>
            <w:tcW w:w="991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7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10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1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7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10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1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7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10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1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47157F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</w:trPr>
        <w:tc>
          <w:tcPr>
            <w:tcW w:w="99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693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07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968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72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566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710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991" w:type="dxa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B0551E" w:rsidRPr="00B0551E" w:rsidTr="00B055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85"/>
        </w:trPr>
        <w:tc>
          <w:tcPr>
            <w:tcW w:w="992" w:type="dxa"/>
          </w:tcPr>
          <w:p w:rsidR="00A06395" w:rsidRPr="00B0551E" w:rsidRDefault="00A06395" w:rsidP="00103951">
            <w:pPr>
              <w:jc w:val="right"/>
              <w:rPr>
                <w:rFonts w:ascii="Candara" w:hAnsi="Candara" w:cs="Times"/>
                <w:b/>
                <w:bCs/>
                <w:sz w:val="18"/>
                <w:szCs w:val="18"/>
              </w:rPr>
            </w:pPr>
          </w:p>
        </w:tc>
        <w:tc>
          <w:tcPr>
            <w:tcW w:w="4532" w:type="dxa"/>
            <w:gridSpan w:val="4"/>
            <w:vAlign w:val="center"/>
          </w:tcPr>
          <w:p w:rsidR="00A06395" w:rsidRPr="00B0551E" w:rsidRDefault="00A06395" w:rsidP="00103951">
            <w:pPr>
              <w:jc w:val="right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TOTAL CRÉDITOS (número total de créditos tras la modificación):</w:t>
            </w:r>
          </w:p>
        </w:tc>
        <w:tc>
          <w:tcPr>
            <w:tcW w:w="993" w:type="dxa"/>
            <w:gridSpan w:val="2"/>
            <w:vAlign w:val="center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6395" w:rsidRPr="00B0551E" w:rsidRDefault="00A06395" w:rsidP="00103951">
            <w:pPr>
              <w:jc w:val="right"/>
              <w:rPr>
                <w:rFonts w:ascii="Candara" w:hAnsi="Candara" w:cs="Times"/>
                <w:b/>
                <w:bCs/>
                <w:sz w:val="18"/>
                <w:szCs w:val="18"/>
              </w:rPr>
            </w:pPr>
          </w:p>
        </w:tc>
        <w:tc>
          <w:tcPr>
            <w:tcW w:w="5816" w:type="dxa"/>
            <w:gridSpan w:val="4"/>
            <w:vAlign w:val="center"/>
          </w:tcPr>
          <w:p w:rsidR="00A06395" w:rsidRPr="00B0551E" w:rsidRDefault="00A06395" w:rsidP="00103951">
            <w:pPr>
              <w:jc w:val="right"/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TOTAL CRÉDITOS (número total de créditos tras la modificación):</w:t>
            </w:r>
          </w:p>
        </w:tc>
        <w:tc>
          <w:tcPr>
            <w:tcW w:w="991" w:type="dxa"/>
            <w:vAlign w:val="center"/>
          </w:tcPr>
          <w:p w:rsidR="00A06395" w:rsidRPr="00B0551E" w:rsidRDefault="00A06395" w:rsidP="00103951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B0551E" w:rsidRPr="00B0551E" w:rsidTr="00103951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85"/>
        </w:trPr>
        <w:tc>
          <w:tcPr>
            <w:tcW w:w="7793" w:type="dxa"/>
            <w:gridSpan w:val="8"/>
          </w:tcPr>
          <w:p w:rsidR="00B0551E" w:rsidRPr="00B0551E" w:rsidRDefault="00B0551E" w:rsidP="00B0551E">
            <w:pPr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El Coordinador SICUE del Centro,</w:t>
            </w:r>
          </w:p>
          <w:p w:rsidR="00B0551E" w:rsidRPr="00B0551E" w:rsidRDefault="00B0551E" w:rsidP="00B0551E">
            <w:pPr>
              <w:rPr>
                <w:rFonts w:ascii="Candara" w:hAnsi="Candara" w:cs="Times"/>
                <w:b/>
                <w:bCs/>
                <w:sz w:val="18"/>
                <w:szCs w:val="18"/>
              </w:rPr>
            </w:pPr>
          </w:p>
          <w:p w:rsidR="00B0551E" w:rsidRPr="00B0551E" w:rsidRDefault="00B0551E" w:rsidP="00B0551E">
            <w:pPr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Fdo.:</w:t>
            </w:r>
          </w:p>
          <w:p w:rsidR="00B0551E" w:rsidRPr="00B0551E" w:rsidRDefault="00B0551E" w:rsidP="00B0551E">
            <w:pPr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sz w:val="18"/>
                <w:szCs w:val="18"/>
              </w:rPr>
              <w:t>Fecha:</w:t>
            </w:r>
          </w:p>
        </w:tc>
        <w:tc>
          <w:tcPr>
            <w:tcW w:w="6807" w:type="dxa"/>
            <w:gridSpan w:val="5"/>
            <w:vAlign w:val="center"/>
          </w:tcPr>
          <w:p w:rsidR="00B0551E" w:rsidRPr="00B0551E" w:rsidRDefault="00B0551E" w:rsidP="00B0551E">
            <w:pPr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El Estudiante</w:t>
            </w:r>
          </w:p>
          <w:p w:rsidR="00B0551E" w:rsidRPr="00B0551E" w:rsidRDefault="00B0551E" w:rsidP="00B0551E">
            <w:pPr>
              <w:rPr>
                <w:rFonts w:ascii="Candara" w:hAnsi="Candara" w:cs="Times"/>
                <w:b/>
                <w:bCs/>
                <w:sz w:val="18"/>
                <w:szCs w:val="18"/>
              </w:rPr>
            </w:pPr>
          </w:p>
          <w:p w:rsidR="00B0551E" w:rsidRPr="00B0551E" w:rsidRDefault="00B0551E" w:rsidP="00B0551E">
            <w:pPr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Fdo.:</w:t>
            </w:r>
          </w:p>
          <w:p w:rsidR="00B0551E" w:rsidRPr="00B0551E" w:rsidRDefault="00B0551E" w:rsidP="00B0551E">
            <w:pPr>
              <w:rPr>
                <w:rFonts w:ascii="Candara" w:hAnsi="Candara" w:cs="Times"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Fecha:</w:t>
            </w:r>
          </w:p>
        </w:tc>
      </w:tr>
    </w:tbl>
    <w:p w:rsidR="00A06395" w:rsidRPr="00A6525A" w:rsidRDefault="00A06395" w:rsidP="00A06395">
      <w:pPr>
        <w:tabs>
          <w:tab w:val="left" w:pos="12049"/>
        </w:tabs>
        <w:ind w:left="165"/>
        <w:rPr>
          <w:rFonts w:cs="Times"/>
          <w:sz w:val="16"/>
          <w:szCs w:val="16"/>
        </w:rPr>
      </w:pPr>
      <w:r w:rsidRPr="00A6525A">
        <w:rPr>
          <w:rFonts w:cs="Times"/>
          <w:sz w:val="16"/>
          <w:szCs w:val="16"/>
        </w:rPr>
        <w:tab/>
      </w:r>
    </w:p>
    <w:p w:rsidR="00A06395" w:rsidRDefault="00A06395">
      <w:pPr>
        <w:spacing w:line="480" w:lineRule="auto"/>
        <w:ind w:right="-1"/>
        <w:jc w:val="center"/>
        <w:rPr>
          <w:rFonts w:ascii="Candara" w:hAnsi="Candara"/>
        </w:rPr>
        <w:sectPr w:rsidR="00A06395" w:rsidSect="00B0551E">
          <w:pgSz w:w="16840" w:h="11907" w:orient="landscape" w:code="9"/>
          <w:pgMar w:top="1134" w:right="567" w:bottom="1134" w:left="567" w:header="284" w:footer="751" w:gutter="0"/>
          <w:cols w:space="720"/>
          <w:docGrid w:linePitch="326"/>
        </w:sectPr>
      </w:pPr>
    </w:p>
    <w:p w:rsidR="00A06395" w:rsidRPr="008D7D31" w:rsidRDefault="00A06395" w:rsidP="00A06395">
      <w:pPr>
        <w:spacing w:before="60" w:after="60"/>
        <w:ind w:right="-992"/>
        <w:jc w:val="center"/>
        <w:rPr>
          <w:rFonts w:ascii="Candara" w:hAnsi="Candara"/>
          <w:b/>
          <w:sz w:val="21"/>
          <w:szCs w:val="21"/>
        </w:rPr>
      </w:pPr>
      <w:r w:rsidRPr="008D7D31">
        <w:rPr>
          <w:rFonts w:ascii="Candara" w:hAnsi="Candara"/>
          <w:b/>
          <w:sz w:val="21"/>
          <w:szCs w:val="21"/>
        </w:rPr>
        <w:lastRenderedPageBreak/>
        <w:t>IMPRESO C - ACUERDO ACADÉMICO</w:t>
      </w:r>
    </w:p>
    <w:p w:rsidR="007E5B29" w:rsidRPr="008D7D31" w:rsidRDefault="007E5B29" w:rsidP="00D82067">
      <w:pPr>
        <w:ind w:left="142"/>
        <w:jc w:val="center"/>
        <w:rPr>
          <w:rFonts w:ascii="Candara" w:hAnsi="Candara"/>
          <w:b/>
          <w:sz w:val="21"/>
          <w:szCs w:val="21"/>
          <w:lang w:val="es-ES"/>
        </w:rPr>
      </w:pPr>
      <w:r w:rsidRPr="008D7D31">
        <w:rPr>
          <w:rFonts w:ascii="Candara" w:hAnsi="Candara"/>
          <w:b/>
          <w:sz w:val="21"/>
          <w:szCs w:val="21"/>
          <w:lang w:val="es-ES"/>
        </w:rPr>
        <w:t>ANEXO. REDUCCIÓN O AMPLIACIÓN DE ESTANCIA DE INTERCAMBIO</w:t>
      </w:r>
    </w:p>
    <w:p w:rsidR="007E5B29" w:rsidRDefault="007E5B29" w:rsidP="007E5B29">
      <w:pPr>
        <w:rPr>
          <w:rFonts w:ascii="Candara" w:hAnsi="Candara"/>
          <w:b/>
          <w:sz w:val="19"/>
          <w:szCs w:val="19"/>
          <w:lang w:val="es-ES"/>
        </w:rPr>
      </w:pPr>
    </w:p>
    <w:tbl>
      <w:tblPr>
        <w:tblW w:w="960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62"/>
        <w:gridCol w:w="28"/>
        <w:gridCol w:w="596"/>
        <w:gridCol w:w="1394"/>
        <w:gridCol w:w="107"/>
        <w:gridCol w:w="2216"/>
      </w:tblGrid>
      <w:tr w:rsidR="00131346" w:rsidRPr="00B0551E" w:rsidTr="00131346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605" w:type="dxa"/>
            <w:gridSpan w:val="7"/>
            <w:vAlign w:val="center"/>
          </w:tcPr>
          <w:p w:rsidR="00131346" w:rsidRPr="00B0551E" w:rsidRDefault="00131346" w:rsidP="00EE5D29">
            <w:pPr>
              <w:spacing w:before="60" w:after="60"/>
              <w:rPr>
                <w:rFonts w:ascii="Candara" w:hAnsi="Candara"/>
                <w:b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APELLIDOS Y NOMBRE DEL/DE LA ESTUDIANTE:</w:t>
            </w:r>
          </w:p>
        </w:tc>
      </w:tr>
      <w:tr w:rsidR="00131346" w:rsidRPr="00B0551E" w:rsidTr="0013134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88" w:type="dxa"/>
            <w:gridSpan w:val="4"/>
            <w:vAlign w:val="center"/>
          </w:tcPr>
          <w:p w:rsidR="00131346" w:rsidRPr="00B0551E" w:rsidRDefault="00B27A6F" w:rsidP="00EE5D29">
            <w:pPr>
              <w:ind w:right="-994"/>
              <w:rPr>
                <w:rFonts w:ascii="Candara" w:hAnsi="Candara"/>
                <w:sz w:val="18"/>
                <w:szCs w:val="18"/>
                <w:lang w:val="fr-FR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  <w:lang w:val="fr-FR"/>
              </w:rPr>
              <w:t>D.N.I. :</w:t>
            </w:r>
          </w:p>
        </w:tc>
        <w:tc>
          <w:tcPr>
            <w:tcW w:w="3717" w:type="dxa"/>
            <w:gridSpan w:val="3"/>
            <w:vAlign w:val="center"/>
          </w:tcPr>
          <w:p w:rsidR="00131346" w:rsidRPr="00B0551E" w:rsidRDefault="00131346" w:rsidP="00EE5D29">
            <w:pPr>
              <w:ind w:right="-994"/>
              <w:rPr>
                <w:rFonts w:ascii="Candara" w:hAnsi="Candara"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E-MAIL:</w:t>
            </w:r>
          </w:p>
        </w:tc>
      </w:tr>
      <w:tr w:rsidR="00131346" w:rsidRPr="00B0551E" w:rsidTr="0013134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88" w:type="dxa"/>
            <w:gridSpan w:val="4"/>
            <w:vAlign w:val="center"/>
          </w:tcPr>
          <w:p w:rsidR="00131346" w:rsidRPr="00B0551E" w:rsidRDefault="00131346" w:rsidP="00EE5D29">
            <w:pPr>
              <w:ind w:right="-994"/>
              <w:rPr>
                <w:rFonts w:ascii="Candara" w:hAnsi="Candara"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UNIVERSIDAD DE ORIGEN:</w:t>
            </w:r>
          </w:p>
        </w:tc>
        <w:tc>
          <w:tcPr>
            <w:tcW w:w="3717" w:type="dxa"/>
            <w:gridSpan w:val="3"/>
            <w:vAlign w:val="center"/>
          </w:tcPr>
          <w:p w:rsidR="00131346" w:rsidRPr="00B0551E" w:rsidRDefault="00131346" w:rsidP="00EE5D29">
            <w:pPr>
              <w:ind w:right="-994"/>
              <w:rPr>
                <w:rFonts w:ascii="Candara" w:hAnsi="Candara"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CENTRO:</w:t>
            </w:r>
          </w:p>
        </w:tc>
      </w:tr>
      <w:tr w:rsidR="00131346" w:rsidRPr="00B0551E" w:rsidTr="0013134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88" w:type="dxa"/>
            <w:gridSpan w:val="4"/>
            <w:vAlign w:val="center"/>
          </w:tcPr>
          <w:p w:rsidR="00131346" w:rsidRPr="00B0551E" w:rsidRDefault="00131346" w:rsidP="00EE5D29">
            <w:pPr>
              <w:ind w:right="-994"/>
              <w:rPr>
                <w:rFonts w:ascii="Candara" w:hAnsi="Candara"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UNIVERSIDAD DE DESTINO:</w:t>
            </w:r>
          </w:p>
        </w:tc>
        <w:tc>
          <w:tcPr>
            <w:tcW w:w="3717" w:type="dxa"/>
            <w:gridSpan w:val="3"/>
            <w:vAlign w:val="center"/>
          </w:tcPr>
          <w:p w:rsidR="00131346" w:rsidRPr="00B0551E" w:rsidRDefault="00131346" w:rsidP="00EE5D29">
            <w:pPr>
              <w:ind w:right="-994"/>
              <w:rPr>
                <w:rFonts w:ascii="Candara" w:hAnsi="Candara"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CENTRO:</w:t>
            </w:r>
          </w:p>
        </w:tc>
      </w:tr>
      <w:tr w:rsidR="00131346" w:rsidRPr="00B0551E" w:rsidTr="0013134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605" w:type="dxa"/>
            <w:gridSpan w:val="7"/>
            <w:vAlign w:val="center"/>
          </w:tcPr>
          <w:p w:rsidR="00131346" w:rsidRPr="00B0551E" w:rsidRDefault="00131346" w:rsidP="00EE5D29">
            <w:pPr>
              <w:ind w:right="-994"/>
              <w:rPr>
                <w:rFonts w:ascii="Candara" w:hAnsi="Candara"/>
                <w:b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>TITULACIÓN DE ORIGEN/DESTINO:</w:t>
            </w:r>
          </w:p>
        </w:tc>
      </w:tr>
      <w:tr w:rsidR="00131346" w:rsidRPr="00B0551E" w:rsidTr="0013134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605" w:type="dxa"/>
            <w:gridSpan w:val="7"/>
            <w:vAlign w:val="center"/>
          </w:tcPr>
          <w:p w:rsidR="00131346" w:rsidRPr="00B0551E" w:rsidRDefault="00131346" w:rsidP="00EE5D29">
            <w:pPr>
              <w:ind w:right="-994"/>
              <w:rPr>
                <w:rFonts w:ascii="Candara" w:hAnsi="Candara"/>
                <w:b/>
                <w:sz w:val="18"/>
                <w:szCs w:val="18"/>
              </w:rPr>
            </w:pPr>
            <w:r w:rsidRPr="00E56526">
              <w:rPr>
                <w:rFonts w:ascii="Candara" w:hAnsi="Candara"/>
                <w:b/>
                <w:sz w:val="20"/>
              </w:rPr>
              <w:t>C</w:t>
            </w:r>
            <w:r>
              <w:rPr>
                <w:rFonts w:ascii="Candara" w:hAnsi="Candara"/>
                <w:b/>
                <w:sz w:val="20"/>
              </w:rPr>
              <w:t>URSO</w:t>
            </w:r>
            <w:r w:rsidRPr="00E56526">
              <w:rPr>
                <w:rFonts w:ascii="Candara" w:hAnsi="Candara"/>
                <w:b/>
                <w:sz w:val="20"/>
              </w:rPr>
              <w:t xml:space="preserve"> 202_/202_</w:t>
            </w:r>
          </w:p>
        </w:tc>
      </w:tr>
      <w:tr w:rsidR="00131346" w:rsidRPr="00B0551E" w:rsidTr="0013134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605" w:type="dxa"/>
            <w:gridSpan w:val="7"/>
            <w:vAlign w:val="center"/>
          </w:tcPr>
          <w:p w:rsidR="00131346" w:rsidRPr="00B0551E" w:rsidRDefault="00131346" w:rsidP="00EE5D29">
            <w:pPr>
              <w:ind w:right="-994"/>
              <w:rPr>
                <w:rFonts w:ascii="Candara" w:hAnsi="Candara"/>
                <w:b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</w:rPr>
              <w:t xml:space="preserve">REF. ACUERDO: </w:t>
            </w:r>
          </w:p>
        </w:tc>
      </w:tr>
      <w:tr w:rsidR="003E1155" w:rsidRPr="00E56526" w:rsidTr="0013134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9605" w:type="dxa"/>
            <w:gridSpan w:val="7"/>
            <w:shd w:val="clear" w:color="auto" w:fill="F2F2F2"/>
            <w:vAlign w:val="center"/>
          </w:tcPr>
          <w:p w:rsidR="003E1155" w:rsidRPr="00E56526" w:rsidRDefault="003E1155" w:rsidP="00105D9B">
            <w:pPr>
              <w:jc w:val="center"/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b/>
                <w:sz w:val="19"/>
                <w:szCs w:val="19"/>
                <w:lang w:val="es-ES"/>
              </w:rPr>
              <w:t>REDUCCIÓN DE ESTANCIA DE CURSO COMPLETO A MEDIO CURSO</w:t>
            </w:r>
          </w:p>
        </w:tc>
      </w:tr>
      <w:tr w:rsidR="00D05DE0" w:rsidRPr="00E56526" w:rsidTr="0013134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22"/>
        </w:trPr>
        <w:tc>
          <w:tcPr>
            <w:tcW w:w="3402" w:type="dxa"/>
            <w:shd w:val="clear" w:color="auto" w:fill="auto"/>
            <w:vAlign w:val="center"/>
          </w:tcPr>
          <w:p w:rsidR="007E5B29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>Fecha de inicio de la estancia: __/__/</w:t>
            </w:r>
            <w:r w:rsidR="00D717D7" w:rsidRPr="00E56526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  <w:r w:rsidR="00A96C40" w:rsidRPr="00E56526">
              <w:rPr>
                <w:rFonts w:ascii="Candara" w:hAnsi="Candara"/>
                <w:sz w:val="19"/>
                <w:szCs w:val="19"/>
                <w:lang w:val="es-ES"/>
              </w:rPr>
              <w:t>2</w:t>
            </w:r>
            <w:r w:rsidR="00B841B3" w:rsidRPr="00E56526">
              <w:rPr>
                <w:rFonts w:ascii="Candara" w:hAnsi="Candara"/>
                <w:sz w:val="19"/>
                <w:szCs w:val="19"/>
                <w:lang w:val="es-ES"/>
              </w:rPr>
              <w:t>X</w:t>
            </w: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>Fecha de fin de la estancia: __/__/</w:t>
            </w:r>
            <w:r w:rsidR="00A96C40" w:rsidRPr="00E56526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  <w:r w:rsidR="00336C78" w:rsidRPr="00E56526">
              <w:rPr>
                <w:rFonts w:ascii="Candara" w:hAnsi="Candara"/>
                <w:sz w:val="19"/>
                <w:szCs w:val="19"/>
                <w:lang w:val="es-ES"/>
              </w:rPr>
              <w:t>2X</w:t>
            </w: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7E5B29" w:rsidRPr="00E56526" w:rsidRDefault="007E5B29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 xml:space="preserve">Fecha de aprobación: _____/____/ </w:t>
            </w:r>
            <w:r w:rsidR="00D717D7" w:rsidRPr="00E56526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  <w:r w:rsidR="00A96C40" w:rsidRPr="00E56526">
              <w:rPr>
                <w:rFonts w:ascii="Candara" w:hAnsi="Candara"/>
                <w:sz w:val="19"/>
                <w:szCs w:val="19"/>
                <w:lang w:val="es-ES"/>
              </w:rPr>
              <w:t>2</w:t>
            </w:r>
            <w:r w:rsidR="00B841B3" w:rsidRPr="00E56526">
              <w:rPr>
                <w:rFonts w:ascii="Candara" w:hAnsi="Candara"/>
                <w:sz w:val="19"/>
                <w:szCs w:val="19"/>
                <w:lang w:val="es-ES"/>
              </w:rPr>
              <w:t>X</w:t>
            </w:r>
          </w:p>
        </w:tc>
        <w:tc>
          <w:tcPr>
            <w:tcW w:w="1862" w:type="dxa"/>
            <w:shd w:val="clear" w:color="auto" w:fill="auto"/>
          </w:tcPr>
          <w:p w:rsidR="007E5B29" w:rsidRPr="00E56526" w:rsidRDefault="00D05DE0" w:rsidP="0089561A">
            <w:pPr>
              <w:jc w:val="center"/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 xml:space="preserve">Firma del/ de la </w:t>
            </w:r>
            <w:r w:rsidR="007E5B29" w:rsidRPr="00E56526">
              <w:rPr>
                <w:rFonts w:ascii="Candara" w:hAnsi="Candara"/>
                <w:sz w:val="19"/>
                <w:szCs w:val="19"/>
                <w:lang w:val="es-ES"/>
              </w:rPr>
              <w:t>estudiante</w:t>
            </w:r>
          </w:p>
        </w:tc>
        <w:tc>
          <w:tcPr>
            <w:tcW w:w="2125" w:type="dxa"/>
            <w:gridSpan w:val="4"/>
            <w:shd w:val="clear" w:color="auto" w:fill="auto"/>
          </w:tcPr>
          <w:p w:rsidR="007E5B29" w:rsidRPr="00E56526" w:rsidRDefault="00D05DE0" w:rsidP="0089561A">
            <w:pPr>
              <w:jc w:val="center"/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 xml:space="preserve">Firma y sello del/ de la coordinador/a </w:t>
            </w:r>
            <w:r w:rsidR="007E5B29" w:rsidRPr="00E56526">
              <w:rPr>
                <w:rFonts w:ascii="Candara" w:hAnsi="Candara"/>
                <w:sz w:val="19"/>
                <w:szCs w:val="19"/>
                <w:lang w:val="es-ES"/>
              </w:rPr>
              <w:t>universidad origen</w:t>
            </w:r>
          </w:p>
        </w:tc>
        <w:tc>
          <w:tcPr>
            <w:tcW w:w="2216" w:type="dxa"/>
            <w:shd w:val="clear" w:color="auto" w:fill="auto"/>
          </w:tcPr>
          <w:p w:rsidR="007E5B29" w:rsidRPr="00E56526" w:rsidRDefault="00D05DE0" w:rsidP="0089561A">
            <w:pPr>
              <w:jc w:val="center"/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 xml:space="preserve">Firma y sello del/ de la coordinador/a </w:t>
            </w:r>
            <w:r w:rsidR="007E5B29" w:rsidRPr="00E56526">
              <w:rPr>
                <w:rFonts w:ascii="Candara" w:hAnsi="Candara"/>
                <w:sz w:val="19"/>
                <w:szCs w:val="19"/>
                <w:lang w:val="es-ES"/>
              </w:rPr>
              <w:t>universidad de destino</w:t>
            </w:r>
          </w:p>
        </w:tc>
      </w:tr>
      <w:tr w:rsidR="003E1155" w:rsidRPr="00E56526" w:rsidTr="0013134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9605" w:type="dxa"/>
            <w:gridSpan w:val="7"/>
            <w:shd w:val="clear" w:color="auto" w:fill="F2F2F2"/>
            <w:vAlign w:val="center"/>
          </w:tcPr>
          <w:p w:rsidR="003E1155" w:rsidRPr="00E56526" w:rsidRDefault="003E1155" w:rsidP="00105D9B">
            <w:pPr>
              <w:jc w:val="center"/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b/>
                <w:sz w:val="19"/>
                <w:szCs w:val="19"/>
                <w:lang w:val="es-ES"/>
              </w:rPr>
              <w:t>AMPLIACIÓN DE ESTANCIA DE MEDIO CURSO A CURSO COMPLETO</w:t>
            </w:r>
          </w:p>
        </w:tc>
      </w:tr>
      <w:tr w:rsidR="007E5B29" w:rsidRPr="00E56526" w:rsidTr="0013134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22"/>
        </w:trPr>
        <w:tc>
          <w:tcPr>
            <w:tcW w:w="3402" w:type="dxa"/>
            <w:shd w:val="clear" w:color="auto" w:fill="auto"/>
            <w:vAlign w:val="center"/>
          </w:tcPr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>Fecha de inicio de la estancia: __/__/</w:t>
            </w:r>
            <w:r w:rsidR="00A96C40" w:rsidRPr="00E56526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  <w:r w:rsidR="00B841B3" w:rsidRPr="00E56526">
              <w:rPr>
                <w:rFonts w:ascii="Candara" w:hAnsi="Candara"/>
                <w:sz w:val="19"/>
                <w:szCs w:val="19"/>
                <w:lang w:val="es-ES"/>
              </w:rPr>
              <w:t>2</w:t>
            </w:r>
            <w:r w:rsidR="00A96C40" w:rsidRPr="00E56526">
              <w:rPr>
                <w:rFonts w:ascii="Candara" w:hAnsi="Candara"/>
                <w:sz w:val="19"/>
                <w:szCs w:val="19"/>
                <w:lang w:val="es-ES"/>
              </w:rPr>
              <w:t>X</w:t>
            </w: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>Fecha de fin de la estancia: __/__/</w:t>
            </w:r>
            <w:r w:rsidR="00A96C40" w:rsidRPr="00E56526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  <w:r w:rsidR="00B841B3" w:rsidRPr="00E56526">
              <w:rPr>
                <w:rFonts w:ascii="Candara" w:hAnsi="Candara"/>
                <w:sz w:val="19"/>
                <w:szCs w:val="19"/>
                <w:lang w:val="es-ES"/>
              </w:rPr>
              <w:t>2</w:t>
            </w:r>
            <w:r w:rsidR="00A96C40" w:rsidRPr="00E56526">
              <w:rPr>
                <w:rFonts w:ascii="Candara" w:hAnsi="Candara"/>
                <w:sz w:val="19"/>
                <w:szCs w:val="19"/>
                <w:lang w:val="es-ES"/>
              </w:rPr>
              <w:t>X</w:t>
            </w: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7E5B29" w:rsidRPr="00E56526" w:rsidRDefault="000826F1" w:rsidP="00B841B3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 xml:space="preserve">Fecha de aprobación: _____/____/ </w:t>
            </w:r>
            <w:r w:rsidR="00A96C40" w:rsidRPr="00E56526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  <w:r w:rsidR="00B841B3" w:rsidRPr="00E56526">
              <w:rPr>
                <w:rFonts w:ascii="Candara" w:hAnsi="Candara"/>
                <w:sz w:val="19"/>
                <w:szCs w:val="19"/>
                <w:lang w:val="es-ES"/>
              </w:rPr>
              <w:t>2</w:t>
            </w:r>
            <w:r w:rsidR="00A96C40" w:rsidRPr="00E56526">
              <w:rPr>
                <w:rFonts w:ascii="Candara" w:hAnsi="Candara"/>
                <w:sz w:val="19"/>
                <w:szCs w:val="19"/>
                <w:lang w:val="es-ES"/>
              </w:rPr>
              <w:t>X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7E5B29" w:rsidRPr="00E56526" w:rsidRDefault="007E5B29" w:rsidP="00DE4A03">
            <w:pPr>
              <w:jc w:val="center"/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>Firma del estudiante</w:t>
            </w:r>
          </w:p>
        </w:tc>
        <w:tc>
          <w:tcPr>
            <w:tcW w:w="1990" w:type="dxa"/>
            <w:gridSpan w:val="2"/>
            <w:shd w:val="clear" w:color="auto" w:fill="auto"/>
          </w:tcPr>
          <w:p w:rsidR="007E5B29" w:rsidRPr="00E56526" w:rsidRDefault="007E5B29" w:rsidP="00DE4A03">
            <w:pPr>
              <w:jc w:val="center"/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>Firma del coordinador universidad origen</w:t>
            </w:r>
          </w:p>
        </w:tc>
        <w:tc>
          <w:tcPr>
            <w:tcW w:w="2323" w:type="dxa"/>
            <w:gridSpan w:val="2"/>
            <w:shd w:val="clear" w:color="auto" w:fill="auto"/>
          </w:tcPr>
          <w:p w:rsidR="007E5B29" w:rsidRPr="00E56526" w:rsidRDefault="007E5B29" w:rsidP="00DE4A03">
            <w:pPr>
              <w:jc w:val="center"/>
              <w:rPr>
                <w:rFonts w:ascii="Candara" w:hAnsi="Candara"/>
                <w:sz w:val="19"/>
                <w:szCs w:val="19"/>
                <w:lang w:val="es-ES"/>
              </w:rPr>
            </w:pPr>
            <w:r w:rsidRPr="00E56526">
              <w:rPr>
                <w:rFonts w:ascii="Candara" w:hAnsi="Candara"/>
                <w:sz w:val="19"/>
                <w:szCs w:val="19"/>
                <w:lang w:val="es-ES"/>
              </w:rPr>
              <w:t>Firma del coordinador universidad de destino</w:t>
            </w:r>
          </w:p>
        </w:tc>
      </w:tr>
    </w:tbl>
    <w:p w:rsidR="007E5B29" w:rsidRPr="00E56526" w:rsidRDefault="007E5B29" w:rsidP="007E5B29">
      <w:pPr>
        <w:rPr>
          <w:rFonts w:ascii="Candara" w:hAnsi="Candara"/>
          <w:lang w:val="es-ES"/>
        </w:rPr>
      </w:pPr>
    </w:p>
    <w:p w:rsidR="00024329" w:rsidRDefault="00024329">
      <w:pPr>
        <w:spacing w:line="480" w:lineRule="auto"/>
        <w:ind w:right="-1"/>
        <w:jc w:val="center"/>
        <w:rPr>
          <w:rFonts w:ascii="Candara" w:hAnsi="Candara"/>
          <w:lang w:val="es-ES"/>
        </w:rPr>
      </w:pPr>
    </w:p>
    <w:p w:rsidR="008D7D31" w:rsidRPr="008D7D31" w:rsidRDefault="008D7D31" w:rsidP="008D7D31">
      <w:pPr>
        <w:rPr>
          <w:rFonts w:ascii="Candara" w:hAnsi="Candara"/>
          <w:lang w:val="es-ES"/>
        </w:rPr>
      </w:pPr>
    </w:p>
    <w:p w:rsidR="008D7D31" w:rsidRPr="008D7D31" w:rsidRDefault="008D7D31" w:rsidP="008D7D31">
      <w:pPr>
        <w:rPr>
          <w:rFonts w:ascii="Candara" w:hAnsi="Candara"/>
          <w:lang w:val="es-ES"/>
        </w:rPr>
      </w:pPr>
    </w:p>
    <w:p w:rsidR="008D7D31" w:rsidRPr="008D7D31" w:rsidRDefault="008D7D31" w:rsidP="008D7D31">
      <w:pPr>
        <w:rPr>
          <w:rFonts w:ascii="Candara" w:hAnsi="Candara"/>
          <w:lang w:val="es-ES"/>
        </w:rPr>
      </w:pPr>
    </w:p>
    <w:p w:rsidR="008D7D31" w:rsidRPr="008D7D31" w:rsidRDefault="008D7D31" w:rsidP="008D7D31">
      <w:pPr>
        <w:rPr>
          <w:rFonts w:ascii="Candara" w:hAnsi="Candara"/>
          <w:lang w:val="es-ES"/>
        </w:rPr>
      </w:pPr>
    </w:p>
    <w:p w:rsidR="008D7D31" w:rsidRDefault="008D7D31" w:rsidP="008D7D31">
      <w:pPr>
        <w:rPr>
          <w:rFonts w:ascii="Candara" w:hAnsi="Candara"/>
          <w:lang w:val="es-ES"/>
        </w:rPr>
      </w:pPr>
    </w:p>
    <w:p w:rsidR="008D7D31" w:rsidRPr="008D7D31" w:rsidRDefault="008D7D31" w:rsidP="008D7D31">
      <w:pPr>
        <w:tabs>
          <w:tab w:val="left" w:pos="1965"/>
        </w:tabs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ab/>
      </w:r>
    </w:p>
    <w:sectPr w:rsidR="008D7D31" w:rsidRPr="008D7D31" w:rsidSect="008D7D31">
      <w:pgSz w:w="11907" w:h="16840" w:code="9"/>
      <w:pgMar w:top="567" w:right="1134" w:bottom="567" w:left="1134" w:header="284" w:footer="6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8F8" w:rsidRDefault="006838F8">
      <w:r>
        <w:separator/>
      </w:r>
    </w:p>
  </w:endnote>
  <w:endnote w:type="continuationSeparator" w:id="0">
    <w:p w:rsidR="006838F8" w:rsidRDefault="0068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metr231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C91" w:rsidRDefault="00142C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D68" w:rsidRPr="00B0551E" w:rsidRDefault="00376D68" w:rsidP="00B27A6F">
    <w:pPr>
      <w:tabs>
        <w:tab w:val="center" w:pos="4252"/>
        <w:tab w:val="right" w:pos="8504"/>
      </w:tabs>
      <w:ind w:left="284"/>
      <w:rPr>
        <w:rFonts w:ascii="Times New Roman" w:eastAsia="Times New Roman" w:hAnsi="Times New Roman"/>
        <w:b/>
        <w:sz w:val="20"/>
        <w:lang w:val="es-ES"/>
      </w:rPr>
    </w:pPr>
    <w:r w:rsidRPr="008258C9">
      <w:rPr>
        <w:rFonts w:ascii="Candara" w:eastAsia="Times New Roman" w:hAnsi="Candara"/>
        <w:b/>
        <w:sz w:val="20"/>
        <w:lang w:val="es-ES"/>
      </w:rPr>
      <w:t xml:space="preserve">Nota: </w:t>
    </w:r>
    <w:r w:rsidR="00FC2AB4" w:rsidRPr="00DE7A25">
      <w:rPr>
        <w:rFonts w:ascii="Candara" w:hAnsi="Candara" w:cs="Arial"/>
        <w:sz w:val="18"/>
        <w:szCs w:val="18"/>
      </w:rPr>
      <w:t>El</w:t>
    </w:r>
    <w:r w:rsidR="00FC2AB4">
      <w:rPr>
        <w:rFonts w:ascii="Candara" w:hAnsi="Candara" w:cs="Arial"/>
        <w:sz w:val="18"/>
        <w:szCs w:val="18"/>
      </w:rPr>
      <w:t xml:space="preserve"> documento debe s</w:t>
    </w:r>
    <w:r w:rsidR="0024320D">
      <w:rPr>
        <w:rFonts w:ascii="Candara" w:hAnsi="Candara" w:cs="Arial"/>
        <w:sz w:val="18"/>
        <w:szCs w:val="18"/>
      </w:rPr>
      <w:t xml:space="preserve">er cumplimentado </w:t>
    </w:r>
    <w:r w:rsidR="00A557D2">
      <w:rPr>
        <w:rFonts w:ascii="Candara" w:hAnsi="Candara" w:cs="Arial"/>
        <w:sz w:val="18"/>
        <w:szCs w:val="18"/>
      </w:rPr>
      <w:t>en</w:t>
    </w:r>
    <w:r w:rsidR="0024320D">
      <w:rPr>
        <w:rFonts w:ascii="Candara" w:hAnsi="Candara" w:cs="Arial"/>
        <w:sz w:val="18"/>
        <w:szCs w:val="18"/>
      </w:rPr>
      <w:t xml:space="preserve"> ordenador </w:t>
    </w:r>
    <w:r w:rsidR="00FC2AB4">
      <w:rPr>
        <w:rFonts w:ascii="Candara" w:hAnsi="Candara" w:cs="Arial"/>
        <w:sz w:val="18"/>
        <w:szCs w:val="18"/>
      </w:rPr>
      <w:t xml:space="preserve">con letras mayúsculas. </w:t>
    </w:r>
    <w:r w:rsidR="00FC2AB4" w:rsidRPr="00CB2B3E">
      <w:rPr>
        <w:rFonts w:ascii="Candara" w:hAnsi="Candara" w:cs="Arial"/>
        <w:b/>
        <w:sz w:val="18"/>
        <w:szCs w:val="18"/>
      </w:rPr>
      <w:t>No</w:t>
    </w:r>
    <w:r w:rsidR="00FC2AB4" w:rsidRPr="00CB2B3E">
      <w:rPr>
        <w:rFonts w:ascii="Candara" w:hAnsi="Candara" w:cs="Arial"/>
        <w:sz w:val="18"/>
        <w:szCs w:val="18"/>
      </w:rPr>
      <w:t xml:space="preserve"> </w:t>
    </w:r>
    <w:r w:rsidR="00FC2AB4" w:rsidRPr="00CB2B3E">
      <w:rPr>
        <w:rFonts w:ascii="Candara" w:hAnsi="Candara" w:cs="Arial"/>
        <w:b/>
        <w:sz w:val="18"/>
        <w:szCs w:val="18"/>
      </w:rPr>
      <w:t>se admitirán enmiendas o tachaduras en este impreso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C91" w:rsidRDefault="00142C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8F8" w:rsidRDefault="006838F8">
      <w:r>
        <w:separator/>
      </w:r>
    </w:p>
  </w:footnote>
  <w:footnote w:type="continuationSeparator" w:id="0">
    <w:p w:rsidR="006838F8" w:rsidRDefault="00683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C91" w:rsidRDefault="00142C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481" w:rsidRDefault="00E37F81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108585</wp:posOffset>
          </wp:positionV>
          <wp:extent cx="1619250" cy="752475"/>
          <wp:effectExtent l="0" t="0" r="0" b="0"/>
          <wp:wrapSquare wrapText="bothSides"/>
          <wp:docPr id="1" name="Imagen 1" descr="Crue_Preferent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ue_Preferente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A2481" w:rsidRDefault="00FA2481">
    <w:pPr>
      <w:pStyle w:val="Encabezado"/>
    </w:pPr>
  </w:p>
  <w:p w:rsidR="00FA2481" w:rsidRDefault="00FA2481">
    <w:pPr>
      <w:pStyle w:val="Encabezado"/>
    </w:pPr>
  </w:p>
  <w:p w:rsidR="00FA2481" w:rsidRDefault="00FA2481">
    <w:pPr>
      <w:pStyle w:val="Encabezado"/>
    </w:pPr>
  </w:p>
  <w:p w:rsidR="00FA2481" w:rsidRDefault="00FA248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C91" w:rsidRDefault="00142C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3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0000007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6" w15:restartNumberingAfterBreak="0">
    <w:nsid w:val="013579B6"/>
    <w:multiLevelType w:val="hybridMultilevel"/>
    <w:tmpl w:val="06FEB8E4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01735348"/>
    <w:multiLevelType w:val="hybridMultilevel"/>
    <w:tmpl w:val="44FE1E1A"/>
    <w:lvl w:ilvl="0" w:tplc="4D5C3670">
      <w:start w:val="1"/>
      <w:numFmt w:val="upperLetter"/>
      <w:lvlText w:val="%1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EE3E60F0">
      <w:start w:val="1"/>
      <w:numFmt w:val="decimal"/>
      <w:lvlText w:val="%2.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40162068">
      <w:start w:val="1"/>
      <w:numFmt w:val="lowerLetter"/>
      <w:lvlText w:val="%3)"/>
      <w:lvlJc w:val="left"/>
      <w:pPr>
        <w:tabs>
          <w:tab w:val="num" w:pos="3040"/>
        </w:tabs>
        <w:ind w:left="30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8" w15:restartNumberingAfterBreak="0">
    <w:nsid w:val="1C6F7B2B"/>
    <w:multiLevelType w:val="hybridMultilevel"/>
    <w:tmpl w:val="F24A8890"/>
    <w:lvl w:ilvl="0">
      <w:start w:val="1"/>
      <w:numFmt w:val="upperLetter"/>
      <w:lvlText w:val="%1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20785841"/>
    <w:multiLevelType w:val="multilevel"/>
    <w:tmpl w:val="DBEA3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1"/>
        </w:tabs>
        <w:ind w:left="3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2"/>
        </w:tabs>
        <w:ind w:left="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3"/>
        </w:tabs>
        <w:ind w:left="7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4"/>
        </w:tabs>
        <w:ind w:left="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5"/>
        </w:tabs>
        <w:ind w:left="1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6"/>
        </w:tabs>
        <w:ind w:left="1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7"/>
        </w:tabs>
        <w:ind w:left="15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8"/>
        </w:tabs>
        <w:ind w:left="1968" w:hanging="1800"/>
      </w:pPr>
      <w:rPr>
        <w:rFonts w:hint="default"/>
      </w:rPr>
    </w:lvl>
  </w:abstractNum>
  <w:abstractNum w:abstractNumId="10" w15:restartNumberingAfterBreak="0">
    <w:nsid w:val="20865DE7"/>
    <w:multiLevelType w:val="singleLevel"/>
    <w:tmpl w:val="6FA6A52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7C75F26"/>
    <w:multiLevelType w:val="hybridMultilevel"/>
    <w:tmpl w:val="A7001BDE"/>
    <w:lvl w:ilvl="0" w:tplc="D850EF68">
      <w:start w:val="10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F4685A">
      <w:start w:val="1"/>
      <w:numFmt w:val="decimal"/>
      <w:lvlText w:val="%2."/>
      <w:lvlJc w:val="left"/>
      <w:pPr>
        <w:tabs>
          <w:tab w:val="num" w:pos="1755"/>
        </w:tabs>
        <w:ind w:left="1755" w:hanging="67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3A4F8F"/>
    <w:multiLevelType w:val="hybridMultilevel"/>
    <w:tmpl w:val="7FD2234A"/>
    <w:lvl w:ilvl="0" w:tplc="F19C7E3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9247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6ECF3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2AC1D6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392473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36F6E9A2">
      <w:start w:val="2"/>
      <w:numFmt w:val="upp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2D6CD0"/>
    <w:multiLevelType w:val="hybridMultilevel"/>
    <w:tmpl w:val="857AF9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743DF2"/>
    <w:multiLevelType w:val="hybridMultilevel"/>
    <w:tmpl w:val="4F4C8554"/>
    <w:lvl w:ilvl="0" w:tplc="08DA0E70">
      <w:start w:val="10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8229D8"/>
    <w:multiLevelType w:val="hybridMultilevel"/>
    <w:tmpl w:val="18B2C552"/>
    <w:lvl w:ilvl="0" w:tplc="8716F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D34E83"/>
    <w:multiLevelType w:val="hybridMultilevel"/>
    <w:tmpl w:val="821040B6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5F6E4BB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FD81AD2"/>
    <w:multiLevelType w:val="hybridMultilevel"/>
    <w:tmpl w:val="3294A7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1665D"/>
    <w:multiLevelType w:val="hybridMultilevel"/>
    <w:tmpl w:val="A1D04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A369E7"/>
    <w:multiLevelType w:val="hybridMultilevel"/>
    <w:tmpl w:val="19B69BA0"/>
    <w:lvl w:ilvl="0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720A37DB"/>
    <w:multiLevelType w:val="hybridMultilevel"/>
    <w:tmpl w:val="F5BA69BE"/>
    <w:lvl w:ilvl="0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250DE1"/>
    <w:multiLevelType w:val="hybridMultilevel"/>
    <w:tmpl w:val="661E0E14"/>
    <w:lvl w:ilvl="0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D444FF"/>
    <w:multiLevelType w:val="hybridMultilevel"/>
    <w:tmpl w:val="FC8624D2"/>
    <w:lvl w:ilvl="0" w:tplc="8D989D9C">
      <w:start w:val="1"/>
      <w:numFmt w:val="upperLetter"/>
      <w:lvlText w:val="%1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24" w15:restartNumberingAfterBreak="0">
    <w:nsid w:val="7E5B4E82"/>
    <w:multiLevelType w:val="hybridMultilevel"/>
    <w:tmpl w:val="8AE4C96C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1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22"/>
  </w:num>
  <w:num w:numId="10">
    <w:abstractNumId w:val="18"/>
  </w:num>
  <w:num w:numId="11">
    <w:abstractNumId w:val="20"/>
  </w:num>
  <w:num w:numId="12">
    <w:abstractNumId w:val="19"/>
  </w:num>
  <w:num w:numId="13">
    <w:abstractNumId w:val="13"/>
  </w:num>
  <w:num w:numId="14">
    <w:abstractNumId w:val="16"/>
  </w:num>
  <w:num w:numId="15">
    <w:abstractNumId w:val="6"/>
  </w:num>
  <w:num w:numId="16">
    <w:abstractNumId w:val="10"/>
  </w:num>
  <w:num w:numId="17">
    <w:abstractNumId w:val="17"/>
  </w:num>
  <w:num w:numId="18">
    <w:abstractNumId w:val="23"/>
  </w:num>
  <w:num w:numId="19">
    <w:abstractNumId w:val="7"/>
  </w:num>
  <w:num w:numId="20">
    <w:abstractNumId w:val="12"/>
  </w:num>
  <w:num w:numId="21">
    <w:abstractNumId w:val="14"/>
  </w:num>
  <w:num w:numId="22">
    <w:abstractNumId w:val="11"/>
  </w:num>
  <w:num w:numId="23">
    <w:abstractNumId w:val="15"/>
  </w:num>
  <w:num w:numId="24">
    <w:abstractNumId w:val="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F0"/>
    <w:rsid w:val="00024329"/>
    <w:rsid w:val="00027526"/>
    <w:rsid w:val="000436BB"/>
    <w:rsid w:val="00051152"/>
    <w:rsid w:val="000826F1"/>
    <w:rsid w:val="000926C6"/>
    <w:rsid w:val="000B7FC5"/>
    <w:rsid w:val="000D6788"/>
    <w:rsid w:val="00103951"/>
    <w:rsid w:val="00105D9B"/>
    <w:rsid w:val="001264B7"/>
    <w:rsid w:val="00131346"/>
    <w:rsid w:val="001323B0"/>
    <w:rsid w:val="00142C91"/>
    <w:rsid w:val="001641A6"/>
    <w:rsid w:val="00180BC2"/>
    <w:rsid w:val="00197148"/>
    <w:rsid w:val="001D31BF"/>
    <w:rsid w:val="001E11DB"/>
    <w:rsid w:val="0024320D"/>
    <w:rsid w:val="00262DD5"/>
    <w:rsid w:val="00274956"/>
    <w:rsid w:val="00281D6C"/>
    <w:rsid w:val="002D5E77"/>
    <w:rsid w:val="002E1822"/>
    <w:rsid w:val="00303CEA"/>
    <w:rsid w:val="003158BD"/>
    <w:rsid w:val="00336C78"/>
    <w:rsid w:val="00345D54"/>
    <w:rsid w:val="00376D68"/>
    <w:rsid w:val="003E1155"/>
    <w:rsid w:val="003E119D"/>
    <w:rsid w:val="003F48BB"/>
    <w:rsid w:val="004127C8"/>
    <w:rsid w:val="00414CF7"/>
    <w:rsid w:val="0046718E"/>
    <w:rsid w:val="0047157F"/>
    <w:rsid w:val="00493588"/>
    <w:rsid w:val="004F5934"/>
    <w:rsid w:val="00514981"/>
    <w:rsid w:val="00514CF6"/>
    <w:rsid w:val="005404F5"/>
    <w:rsid w:val="005427EE"/>
    <w:rsid w:val="00547DF7"/>
    <w:rsid w:val="00552A23"/>
    <w:rsid w:val="00594D47"/>
    <w:rsid w:val="005A2056"/>
    <w:rsid w:val="005B4EB4"/>
    <w:rsid w:val="00604AA9"/>
    <w:rsid w:val="0061593A"/>
    <w:rsid w:val="006218D8"/>
    <w:rsid w:val="00630082"/>
    <w:rsid w:val="00633D8F"/>
    <w:rsid w:val="006612AA"/>
    <w:rsid w:val="00665D80"/>
    <w:rsid w:val="006838F8"/>
    <w:rsid w:val="006B5F4C"/>
    <w:rsid w:val="00777866"/>
    <w:rsid w:val="0078281E"/>
    <w:rsid w:val="007C75C1"/>
    <w:rsid w:val="007E5B29"/>
    <w:rsid w:val="00803968"/>
    <w:rsid w:val="008258C9"/>
    <w:rsid w:val="0089561A"/>
    <w:rsid w:val="008A754F"/>
    <w:rsid w:val="008D4C14"/>
    <w:rsid w:val="008D7D31"/>
    <w:rsid w:val="008E27CE"/>
    <w:rsid w:val="009261B2"/>
    <w:rsid w:val="009B5D31"/>
    <w:rsid w:val="009C19A5"/>
    <w:rsid w:val="009C62F0"/>
    <w:rsid w:val="009D4ACB"/>
    <w:rsid w:val="009D6E32"/>
    <w:rsid w:val="009F0A96"/>
    <w:rsid w:val="00A06395"/>
    <w:rsid w:val="00A16748"/>
    <w:rsid w:val="00A20A53"/>
    <w:rsid w:val="00A557D2"/>
    <w:rsid w:val="00A762A3"/>
    <w:rsid w:val="00A912DA"/>
    <w:rsid w:val="00A92AAC"/>
    <w:rsid w:val="00A96C40"/>
    <w:rsid w:val="00B0551E"/>
    <w:rsid w:val="00B2103F"/>
    <w:rsid w:val="00B24096"/>
    <w:rsid w:val="00B27A6F"/>
    <w:rsid w:val="00B41005"/>
    <w:rsid w:val="00B449F8"/>
    <w:rsid w:val="00B5078A"/>
    <w:rsid w:val="00B841B3"/>
    <w:rsid w:val="00BD56B6"/>
    <w:rsid w:val="00C05EE9"/>
    <w:rsid w:val="00C30EAC"/>
    <w:rsid w:val="00C403C1"/>
    <w:rsid w:val="00C6764B"/>
    <w:rsid w:val="00C81BD1"/>
    <w:rsid w:val="00CC768C"/>
    <w:rsid w:val="00CE22AB"/>
    <w:rsid w:val="00CF4A76"/>
    <w:rsid w:val="00D05DE0"/>
    <w:rsid w:val="00D353ED"/>
    <w:rsid w:val="00D55524"/>
    <w:rsid w:val="00D61CE6"/>
    <w:rsid w:val="00D717D7"/>
    <w:rsid w:val="00D82067"/>
    <w:rsid w:val="00D87D71"/>
    <w:rsid w:val="00D92C50"/>
    <w:rsid w:val="00DA2E5D"/>
    <w:rsid w:val="00DD29FC"/>
    <w:rsid w:val="00DE4A03"/>
    <w:rsid w:val="00DE6342"/>
    <w:rsid w:val="00DE7A25"/>
    <w:rsid w:val="00E0045F"/>
    <w:rsid w:val="00E01250"/>
    <w:rsid w:val="00E36EB7"/>
    <w:rsid w:val="00E37F81"/>
    <w:rsid w:val="00E461CF"/>
    <w:rsid w:val="00E56526"/>
    <w:rsid w:val="00EB34CB"/>
    <w:rsid w:val="00EB5541"/>
    <w:rsid w:val="00ED02FE"/>
    <w:rsid w:val="00ED229B"/>
    <w:rsid w:val="00EE5D29"/>
    <w:rsid w:val="00F2175A"/>
    <w:rsid w:val="00F36CA2"/>
    <w:rsid w:val="00F51531"/>
    <w:rsid w:val="00F71CFB"/>
    <w:rsid w:val="00F80B63"/>
    <w:rsid w:val="00FA2481"/>
    <w:rsid w:val="00FC2AB4"/>
    <w:rsid w:val="00FD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984929-C7ED-4D6F-94A2-45CD6F44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pPr>
      <w:keepNext/>
      <w:ind w:left="-284" w:right="-994"/>
      <w:outlineLvl w:val="1"/>
    </w:pPr>
    <w:rPr>
      <w:rFonts w:ascii="Arial" w:eastAsia="Times New Roman" w:hAnsi="Arial"/>
      <w:b/>
      <w:lang w:val="es-ES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s-ES"/>
    </w:rPr>
  </w:style>
  <w:style w:type="paragraph" w:styleId="Ttulo4">
    <w:name w:val="heading 4"/>
    <w:basedOn w:val="Normal"/>
    <w:next w:val="Normal"/>
    <w:qFormat/>
    <w:pPr>
      <w:keepNext/>
      <w:ind w:left="334"/>
      <w:outlineLvl w:val="3"/>
    </w:pPr>
    <w:rPr>
      <w:rFonts w:ascii="Tahoma" w:eastAsia="Times New Roman" w:hAnsi="Tahoma"/>
      <w:b/>
      <w:bCs/>
      <w:lang w:val="es-ES"/>
    </w:rPr>
  </w:style>
  <w:style w:type="paragraph" w:styleId="Ttulo5">
    <w:name w:val="heading 5"/>
    <w:basedOn w:val="Normal"/>
    <w:next w:val="Normal"/>
    <w:qFormat/>
    <w:pPr>
      <w:keepNext/>
      <w:spacing w:before="120"/>
      <w:ind w:left="357"/>
      <w:jc w:val="both"/>
      <w:outlineLvl w:val="4"/>
    </w:pPr>
    <w:rPr>
      <w:rFonts w:ascii="Arial" w:eastAsia="Times New Roman" w:hAnsi="Arial"/>
      <w:b/>
      <w:sz w:val="18"/>
      <w:lang w:val="es-ES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Tahoma" w:eastAsia="Times New Roman" w:hAnsi="Tahoma"/>
      <w:sz w:val="36"/>
      <w:lang w:val="es-E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eastAsia="Times New Roman" w:hAnsi="Arial"/>
      <w:b/>
      <w:i/>
      <w:sz w:val="28"/>
      <w:lang w:val="es-ES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eastAsia="Times New Roman" w:hAnsi="Arial"/>
      <w:b/>
      <w:sz w:val="18"/>
      <w:lang w:val="es-ES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basedOn w:val="Normal"/>
    <w:pPr>
      <w:tabs>
        <w:tab w:val="left" w:pos="7725"/>
        <w:tab w:val="left" w:pos="8644"/>
      </w:tabs>
      <w:spacing w:before="120" w:after="120"/>
      <w:ind w:firstLine="709"/>
      <w:jc w:val="both"/>
    </w:pPr>
    <w:rPr>
      <w:rFonts w:ascii="Geometr231 BT" w:eastAsia="Times New Roman" w:hAnsi="Geometr231 BT"/>
      <w:lang w:val="es-ES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lang w:val="es-ES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Encabezadodenota">
    <w:name w:val="Note Heading"/>
    <w:basedOn w:val="Normal"/>
    <w:next w:val="Normal"/>
    <w:semiHidden/>
    <w:rPr>
      <w:rFonts w:ascii="Tahoma" w:eastAsia="Times New Roman" w:hAnsi="Tahoma"/>
      <w:lang w:val="es-ES"/>
    </w:rPr>
  </w:style>
  <w:style w:type="paragraph" w:styleId="Sangra2detindependiente">
    <w:name w:val="Body Text Indent 2"/>
    <w:basedOn w:val="Normal"/>
    <w:semiHidden/>
    <w:pPr>
      <w:ind w:left="730" w:hanging="142"/>
    </w:pPr>
    <w:rPr>
      <w:rFonts w:ascii="Arial" w:eastAsia="Times New Roman" w:hAnsi="Arial"/>
      <w:sz w:val="18"/>
      <w:lang w:val="es-ES"/>
    </w:rPr>
  </w:style>
  <w:style w:type="paragraph" w:styleId="Sangra3detindependiente">
    <w:name w:val="Body Text Indent 3"/>
    <w:basedOn w:val="Normal"/>
    <w:semiHidden/>
    <w:pPr>
      <w:spacing w:before="80"/>
      <w:ind w:left="590" w:hanging="284"/>
    </w:pPr>
    <w:rPr>
      <w:rFonts w:ascii="Arial" w:eastAsia="Times New Roman" w:hAnsi="Arial"/>
      <w:sz w:val="18"/>
      <w:lang w:val="es-ES"/>
    </w:rPr>
  </w:style>
  <w:style w:type="paragraph" w:styleId="Ttulo">
    <w:name w:val="Title"/>
    <w:basedOn w:val="Normal"/>
    <w:qFormat/>
    <w:pPr>
      <w:tabs>
        <w:tab w:val="left" w:pos="360"/>
      </w:tabs>
      <w:jc w:val="center"/>
    </w:pPr>
    <w:rPr>
      <w:rFonts w:ascii="Arial" w:eastAsia="Times New Roman" w:hAnsi="Arial"/>
      <w:b/>
      <w:sz w:val="18"/>
      <w:u w:val="single"/>
      <w:lang w:val="es-ES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debloque">
    <w:name w:val="Block Text"/>
    <w:basedOn w:val="Normal"/>
    <w:semiHidden/>
    <w:pPr>
      <w:ind w:left="-284" w:right="-994"/>
      <w:jc w:val="both"/>
    </w:pPr>
    <w:rPr>
      <w:rFonts w:ascii="Arial" w:eastAsia="Times New Roman" w:hAnsi="Arial"/>
      <w:sz w:val="18"/>
      <w:lang w:val="es-ES"/>
    </w:rPr>
  </w:style>
  <w:style w:type="paragraph" w:styleId="Textoindependiente2">
    <w:name w:val="Body Text 2"/>
    <w:basedOn w:val="Normal"/>
    <w:semiHidden/>
    <w:pPr>
      <w:jc w:val="both"/>
    </w:pPr>
    <w:rPr>
      <w:rFonts w:ascii="Arial" w:eastAsia="Times New Roman" w:hAnsi="Arial"/>
      <w:b/>
      <w:sz w:val="28"/>
      <w:lang w:val="es-ES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link w:val="TextocomentarioCar"/>
    <w:semiHidden/>
    <w:rPr>
      <w:sz w:val="20"/>
    </w:rPr>
  </w:style>
  <w:style w:type="paragraph" w:styleId="Sangradetextonormal">
    <w:name w:val="Body Text Indent"/>
    <w:basedOn w:val="Normal"/>
    <w:semiHidden/>
    <w:pPr>
      <w:spacing w:before="120"/>
      <w:ind w:firstLine="567"/>
      <w:jc w:val="both"/>
    </w:pPr>
    <w:rPr>
      <w:rFonts w:ascii="Arial" w:hAnsi="Arial"/>
      <w:b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sz w:val="22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3">
    <w:name w:val="Body Text 3"/>
    <w:basedOn w:val="Normal"/>
    <w:semiHidden/>
    <w:pPr>
      <w:jc w:val="center"/>
    </w:pPr>
    <w:rPr>
      <w:rFonts w:ascii="Arial" w:hAnsi="Arial" w:cs="Arial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4A76"/>
    <w:rPr>
      <w:b/>
      <w:bCs/>
    </w:rPr>
  </w:style>
  <w:style w:type="character" w:customStyle="1" w:styleId="TextocomentarioCar">
    <w:name w:val="Texto comentario Car"/>
    <w:link w:val="Textocomentario"/>
    <w:semiHidden/>
    <w:rsid w:val="00CF4A76"/>
    <w:rPr>
      <w:lang w:val="es-ES_tradnl"/>
    </w:rPr>
  </w:style>
  <w:style w:type="character" w:customStyle="1" w:styleId="AsuntodelcomentarioCar">
    <w:name w:val="Asunto del comentario Car"/>
    <w:link w:val="Asuntodelcomentario"/>
    <w:uiPriority w:val="99"/>
    <w:semiHidden/>
    <w:rsid w:val="00CF4A76"/>
    <w:rPr>
      <w:b/>
      <w:bCs/>
      <w:lang w:val="es-ES_tradnl"/>
    </w:rPr>
  </w:style>
  <w:style w:type="character" w:customStyle="1" w:styleId="EncabezadoCar">
    <w:name w:val="Encabezado Car"/>
    <w:link w:val="Encabezado"/>
    <w:uiPriority w:val="99"/>
    <w:rsid w:val="00105D9B"/>
    <w:rPr>
      <w:sz w:val="24"/>
      <w:lang w:val="es-ES_tradnl"/>
    </w:rPr>
  </w:style>
  <w:style w:type="paragraph" w:customStyle="1" w:styleId="TextoEscudo">
    <w:name w:val="Texto_Escudo"/>
    <w:basedOn w:val="Normal"/>
    <w:autoRedefine/>
    <w:uiPriority w:val="99"/>
    <w:rsid w:val="00A06395"/>
    <w:pPr>
      <w:jc w:val="center"/>
    </w:pPr>
    <w:rPr>
      <w:rFonts w:ascii="Arial" w:eastAsia="MS Mincho" w:hAnsi="Arial" w:cs="Arial"/>
      <w:b/>
      <w:bCs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5EEE6B17929B4A8F016D65FC27A076" ma:contentTypeVersion="2" ma:contentTypeDescription="Crear nuevo documento." ma:contentTypeScope="" ma:versionID="3cc27f11084cace09735eb1f7ffdcc59">
  <xsd:schema xmlns:xsd="http://www.w3.org/2001/XMLSchema" xmlns:xs="http://www.w3.org/2001/XMLSchema" xmlns:p="http://schemas.microsoft.com/office/2006/metadata/properties" xmlns:ns2="40b45f9d-7d35-4fef-a4be-c1ee40181ac5" targetNamespace="http://schemas.microsoft.com/office/2006/metadata/properties" ma:root="true" ma:fieldsID="34703c74d22ec2169772b4ee6e25616c" ns2:_="">
    <xsd:import namespace="40b45f9d-7d35-4fef-a4be-c1ee40181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45f9d-7d35-4fef-a4be-c1ee40181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95B79-0612-4B87-BA8A-99BAE9D881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B71F6-6418-4BBD-B7D9-E866DC54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45f9d-7d35-4fef-a4be-c1ee40181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418394-8722-46C2-A057-7AD1BB907A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0EEE66-0BF5-4813-AB70-69A65355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INTERCAMBIO SICUE / SÉNECA</vt:lpstr>
    </vt:vector>
  </TitlesOfParts>
  <Company>.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INTERCAMBIO SICUE / SÉNECA</dc:title>
  <dc:subject/>
  <dc:creator>Nombre</dc:creator>
  <cp:keywords/>
  <cp:lastModifiedBy>economiafinan</cp:lastModifiedBy>
  <cp:revision>2</cp:revision>
  <cp:lastPrinted>2006-10-26T12:06:00Z</cp:lastPrinted>
  <dcterms:created xsi:type="dcterms:W3CDTF">2022-02-11T18:18:00Z</dcterms:created>
  <dcterms:modified xsi:type="dcterms:W3CDTF">2022-02-11T18:18:00Z</dcterms:modified>
</cp:coreProperties>
</file>